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6"/>
      </w:tblGrid>
      <w:tr w:rsidR="00E82A72" w:rsidRPr="00F70D59" w14:paraId="41F0886A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1C12ABEA" w14:textId="77777777" w:rsidR="001A41A1" w:rsidRPr="001A41A1" w:rsidRDefault="001A41A1" w:rsidP="001A41A1">
            <w:pPr>
              <w:widowControl w:val="0"/>
              <w:autoSpaceDE w:val="0"/>
              <w:autoSpaceDN w:val="0"/>
              <w:adjustRightInd w:val="0"/>
              <w:spacing w:before="96"/>
              <w:jc w:val="center"/>
              <w:rPr>
                <w:rFonts w:ascii="Bookman Old Style" w:hAnsi="Bookman Old Style" w:cs="Bookman Old Style"/>
              </w:rPr>
            </w:pP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250"/>
            </w:tblGrid>
            <w:tr w:rsidR="001A41A1" w:rsidRPr="001A41A1" w14:paraId="12A11563" w14:textId="77777777" w:rsidTr="005854E4">
              <w:trPr>
                <w:jc w:val="center"/>
              </w:trPr>
              <w:tc>
                <w:tcPr>
                  <w:tcW w:w="10480" w:type="dxa"/>
                  <w:shd w:val="clear" w:color="auto" w:fill="auto"/>
                </w:tcPr>
                <w:p w14:paraId="118D97A5" w14:textId="78712D2E" w:rsidR="00401D77" w:rsidRDefault="00401D77" w:rsidP="002F0D1F">
                  <w:pPr>
                    <w:pStyle w:val="NormaleWeb"/>
                    <w:spacing w:before="0" w:after="0"/>
                    <w:rPr>
                      <w:sz w:val="22"/>
                      <w:szCs w:val="22"/>
                    </w:rPr>
                  </w:pPr>
                </w:p>
                <w:p w14:paraId="7FFF3F92" w14:textId="77777777" w:rsidR="001A41A1" w:rsidRDefault="001A41A1" w:rsidP="001A41A1"/>
                <w:tbl>
                  <w:tblPr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0034"/>
                  </w:tblGrid>
                  <w:tr w:rsidR="001A41A1" w:rsidRPr="00F70D59" w14:paraId="181B98CA" w14:textId="77777777" w:rsidTr="005854E4">
                    <w:trPr>
                      <w:jc w:val="center"/>
                    </w:trPr>
                    <w:tc>
                      <w:tcPr>
                        <w:tcW w:w="10480" w:type="dxa"/>
                        <w:shd w:val="clear" w:color="auto" w:fill="auto"/>
                      </w:tcPr>
                      <w:p w14:paraId="7E36D1CD" w14:textId="77777777" w:rsidR="001A41A1" w:rsidRPr="00041AC8" w:rsidRDefault="001A41A1" w:rsidP="002F0D1F">
                        <w:pPr>
                          <w:pStyle w:val="NormaleWeb"/>
                          <w:spacing w:before="0" w:after="0"/>
                          <w:rPr>
                            <w:rFonts w:ascii="Bookman Old Style" w:hAnsi="Bookman Old Style" w:cs="Bookman Old Style"/>
                          </w:rPr>
                        </w:pPr>
                      </w:p>
                    </w:tc>
                  </w:tr>
                </w:tbl>
                <w:p w14:paraId="75C145D6" w14:textId="77777777" w:rsidR="001A41A1" w:rsidRPr="001A41A1" w:rsidRDefault="001A41A1" w:rsidP="001A41A1">
                  <w:pPr>
                    <w:widowControl w:val="0"/>
                    <w:autoSpaceDE w:val="0"/>
                    <w:autoSpaceDN w:val="0"/>
                    <w:adjustRightInd w:val="0"/>
                    <w:spacing w:before="96"/>
                    <w:jc w:val="center"/>
                    <w:rPr>
                      <w:rFonts w:ascii="Bookman Old Style" w:hAnsi="Bookman Old Style" w:cs="Bookman Old Style"/>
                    </w:rPr>
                  </w:pPr>
                </w:p>
              </w:tc>
            </w:tr>
          </w:tbl>
          <w:p w14:paraId="48BE2725" w14:textId="77777777" w:rsidR="00E82A72" w:rsidRPr="00041AC8" w:rsidRDefault="00E82A72" w:rsidP="00E3053A">
            <w:pPr>
              <w:widowControl w:val="0"/>
              <w:autoSpaceDE w:val="0"/>
              <w:autoSpaceDN w:val="0"/>
              <w:adjustRightInd w:val="0"/>
              <w:spacing w:before="96"/>
              <w:jc w:val="center"/>
              <w:rPr>
                <w:rFonts w:ascii="Bookman Old Style" w:hAnsi="Bookman Old Style" w:cs="Bookman Old Style"/>
              </w:rPr>
            </w:pPr>
          </w:p>
        </w:tc>
      </w:tr>
      <w:tr w:rsidR="00E82A72" w:rsidRPr="001619E2" w14:paraId="09118EE4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031"/>
              <w:gridCol w:w="1998"/>
              <w:gridCol w:w="2072"/>
              <w:gridCol w:w="2047"/>
              <w:gridCol w:w="2092"/>
            </w:tblGrid>
            <w:tr w:rsidR="002F0D1F" w:rsidRPr="002F0D1F" w14:paraId="088D7ACA" w14:textId="77777777" w:rsidTr="00704A78">
              <w:tc>
                <w:tcPr>
                  <w:tcW w:w="2091" w:type="dxa"/>
                  <w:tcBorders>
                    <w:top w:val="double" w:sz="4" w:space="0" w:color="4472C4" w:themeColor="accent1"/>
                    <w:left w:val="single" w:sz="4" w:space="0" w:color="0070C0"/>
                    <w:bottom w:val="double" w:sz="4" w:space="0" w:color="4472C4" w:themeColor="accent1"/>
                    <w:right w:val="single" w:sz="4" w:space="0" w:color="0070C0"/>
                  </w:tcBorders>
                  <w:vAlign w:val="center"/>
                </w:tcPr>
                <w:p w14:paraId="5D7AE1AB" w14:textId="77777777" w:rsidR="002F0D1F" w:rsidRPr="002F0D1F" w:rsidRDefault="002F0D1F" w:rsidP="002F0D1F">
                  <w:pPr>
                    <w:suppressAutoHyphens w:val="0"/>
                    <w:jc w:val="center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2F0D1F">
                    <w:rPr>
                      <w:rFonts w:asciiTheme="minorHAnsi" w:eastAsiaTheme="minorHAnsi" w:hAnsiTheme="minorHAnsi" w:cstheme="minorBidi"/>
                      <w:noProof/>
                      <w:sz w:val="22"/>
                      <w:szCs w:val="22"/>
                      <w:lang w:eastAsia="en-US"/>
                    </w:rPr>
                    <w:drawing>
                      <wp:inline distT="0" distB="0" distL="0" distR="0" wp14:anchorId="74BF722A" wp14:editId="6F8BB1F0">
                        <wp:extent cx="693420" cy="693420"/>
                        <wp:effectExtent l="0" t="0" r="0" b="0"/>
                        <wp:docPr id="4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magine 4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3420" cy="693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91" w:type="dxa"/>
                  <w:tcBorders>
                    <w:top w:val="double" w:sz="4" w:space="0" w:color="4472C4" w:themeColor="accent1"/>
                    <w:left w:val="single" w:sz="4" w:space="0" w:color="0070C0"/>
                    <w:bottom w:val="double" w:sz="4" w:space="0" w:color="4472C4" w:themeColor="accent1"/>
                    <w:right w:val="single" w:sz="4" w:space="0" w:color="0070C0"/>
                  </w:tcBorders>
                  <w:vAlign w:val="center"/>
                </w:tcPr>
                <w:p w14:paraId="4E30506F" w14:textId="77777777" w:rsidR="002F0D1F" w:rsidRPr="002F0D1F" w:rsidRDefault="002F0D1F" w:rsidP="002F0D1F">
                  <w:pPr>
                    <w:suppressAutoHyphens w:val="0"/>
                    <w:jc w:val="center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2F0D1F">
                    <w:rPr>
                      <w:rFonts w:asciiTheme="minorHAnsi" w:eastAsiaTheme="minorHAnsi" w:hAnsiTheme="minorHAnsi" w:cstheme="minorBidi"/>
                      <w:noProof/>
                      <w:sz w:val="22"/>
                      <w:szCs w:val="22"/>
                      <w:lang w:eastAsia="en-US"/>
                    </w:rPr>
                    <w:drawing>
                      <wp:inline distT="0" distB="0" distL="0" distR="0" wp14:anchorId="5D36279E" wp14:editId="019AB3BD">
                        <wp:extent cx="403860" cy="604067"/>
                        <wp:effectExtent l="0" t="0" r="0" b="5715"/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magine 3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395" cy="6646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91" w:type="dxa"/>
                  <w:tcBorders>
                    <w:top w:val="double" w:sz="4" w:space="0" w:color="4472C4" w:themeColor="accent1"/>
                    <w:left w:val="single" w:sz="4" w:space="0" w:color="0070C0"/>
                    <w:bottom w:val="double" w:sz="4" w:space="0" w:color="4472C4" w:themeColor="accent1"/>
                    <w:right w:val="single" w:sz="4" w:space="0" w:color="0070C0"/>
                  </w:tcBorders>
                  <w:vAlign w:val="center"/>
                </w:tcPr>
                <w:p w14:paraId="2E8AA112" w14:textId="77777777" w:rsidR="002F0D1F" w:rsidRPr="002F0D1F" w:rsidRDefault="002F0D1F" w:rsidP="002F0D1F">
                  <w:pPr>
                    <w:suppressAutoHyphens w:val="0"/>
                    <w:jc w:val="center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  <w:p w14:paraId="1751F4DA" w14:textId="77777777" w:rsidR="002F0D1F" w:rsidRPr="002F0D1F" w:rsidRDefault="002F0D1F" w:rsidP="002F0D1F">
                  <w:pPr>
                    <w:suppressAutoHyphens w:val="0"/>
                    <w:jc w:val="center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2F0D1F">
                    <w:rPr>
                      <w:rFonts w:asciiTheme="minorHAnsi" w:eastAsiaTheme="minorHAnsi" w:hAnsiTheme="minorHAnsi" w:cstheme="minorBidi"/>
                      <w:noProof/>
                      <w:sz w:val="22"/>
                      <w:szCs w:val="22"/>
                      <w:lang w:eastAsia="en-US"/>
                    </w:rPr>
                    <w:drawing>
                      <wp:inline distT="0" distB="0" distL="0" distR="0" wp14:anchorId="26EE1D3F" wp14:editId="17E4CD96">
                        <wp:extent cx="1022448" cy="563880"/>
                        <wp:effectExtent l="0" t="0" r="6350" b="7620"/>
                        <wp:docPr id="5" name="Immagin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magine 1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2448" cy="563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E2B0359" w14:textId="77777777" w:rsidR="002F0D1F" w:rsidRPr="002F0D1F" w:rsidRDefault="002F0D1F" w:rsidP="002F0D1F">
                  <w:pPr>
                    <w:suppressAutoHyphens w:val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91" w:type="dxa"/>
                  <w:tcBorders>
                    <w:top w:val="double" w:sz="4" w:space="0" w:color="4472C4" w:themeColor="accent1"/>
                    <w:left w:val="single" w:sz="4" w:space="0" w:color="0070C0"/>
                    <w:bottom w:val="double" w:sz="4" w:space="0" w:color="4472C4" w:themeColor="accent1"/>
                    <w:right w:val="single" w:sz="4" w:space="0" w:color="0070C0"/>
                  </w:tcBorders>
                  <w:vAlign w:val="center"/>
                </w:tcPr>
                <w:p w14:paraId="132C30FF" w14:textId="77777777" w:rsidR="002F0D1F" w:rsidRPr="002F0D1F" w:rsidRDefault="002F0D1F" w:rsidP="002F0D1F">
                  <w:pPr>
                    <w:suppressAutoHyphens w:val="0"/>
                    <w:jc w:val="center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2F0D1F">
                    <w:rPr>
                      <w:rFonts w:asciiTheme="minorHAnsi" w:eastAsiaTheme="minorHAnsi" w:hAnsiTheme="minorHAnsi" w:cstheme="minorBidi"/>
                      <w:noProof/>
                      <w:sz w:val="22"/>
                      <w:szCs w:val="22"/>
                      <w:lang w:eastAsia="en-US"/>
                    </w:rPr>
                    <w:drawing>
                      <wp:inline distT="0" distB="0" distL="0" distR="0" wp14:anchorId="3FAFAE59" wp14:editId="51C06D07">
                        <wp:extent cx="814415" cy="686435"/>
                        <wp:effectExtent l="0" t="0" r="508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magine 2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4637" cy="7371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92" w:type="dxa"/>
                  <w:tcBorders>
                    <w:top w:val="double" w:sz="4" w:space="0" w:color="4472C4" w:themeColor="accent1"/>
                    <w:left w:val="single" w:sz="4" w:space="0" w:color="0070C0"/>
                    <w:bottom w:val="double" w:sz="4" w:space="0" w:color="4472C4" w:themeColor="accent1"/>
                    <w:right w:val="single" w:sz="4" w:space="0" w:color="0070C0"/>
                  </w:tcBorders>
                  <w:vAlign w:val="center"/>
                </w:tcPr>
                <w:p w14:paraId="21605AF0" w14:textId="77777777" w:rsidR="002F0D1F" w:rsidRPr="002F0D1F" w:rsidRDefault="002F0D1F" w:rsidP="002F0D1F">
                  <w:pPr>
                    <w:suppressAutoHyphens w:val="0"/>
                    <w:jc w:val="center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2F0D1F">
                    <w:rPr>
                      <w:rFonts w:asciiTheme="minorHAnsi" w:eastAsiaTheme="minorHAnsi" w:hAnsiTheme="minorHAnsi" w:cstheme="minorBidi"/>
                      <w:noProof/>
                      <w:sz w:val="22"/>
                      <w:szCs w:val="22"/>
                      <w:lang w:eastAsia="en-US"/>
                    </w:rPr>
                    <w:drawing>
                      <wp:inline distT="0" distB="0" distL="0" distR="0" wp14:anchorId="5E237BDC" wp14:editId="12538A5B">
                        <wp:extent cx="1188630" cy="386254"/>
                        <wp:effectExtent l="0" t="0" r="0" b="0"/>
                        <wp:docPr id="6" name="Immagin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magine 6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8849" cy="4513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F0D1F" w:rsidRPr="002F0D1F" w14:paraId="2768A645" w14:textId="77777777" w:rsidTr="00704A78">
              <w:tc>
                <w:tcPr>
                  <w:tcW w:w="10456" w:type="dxa"/>
                  <w:gridSpan w:val="5"/>
                  <w:tcBorders>
                    <w:top w:val="single" w:sz="4" w:space="0" w:color="0070C0"/>
                    <w:left w:val="nil"/>
                    <w:bottom w:val="single" w:sz="12" w:space="0" w:color="4472C4" w:themeColor="accent1"/>
                    <w:right w:val="nil"/>
                  </w:tcBorders>
                </w:tcPr>
                <w:p w14:paraId="36AC4371" w14:textId="77777777" w:rsidR="002F0D1F" w:rsidRPr="002F0D1F" w:rsidRDefault="002F0D1F" w:rsidP="002F0D1F">
                  <w:pPr>
                    <w:suppressAutoHyphens w:val="0"/>
                    <w:jc w:val="center"/>
                    <w:rPr>
                      <w:rFonts w:eastAsiaTheme="minorHAnsi"/>
                      <w:b/>
                      <w:bCs/>
                      <w:lang w:eastAsia="en-US"/>
                    </w:rPr>
                  </w:pPr>
                </w:p>
                <w:p w14:paraId="09A41867" w14:textId="77777777" w:rsidR="002F0D1F" w:rsidRPr="002F0D1F" w:rsidRDefault="002F0D1F" w:rsidP="002F0D1F">
                  <w:pPr>
                    <w:suppressAutoHyphens w:val="0"/>
                    <w:jc w:val="center"/>
                    <w:rPr>
                      <w:rFonts w:eastAsiaTheme="minorHAnsi"/>
                      <w:b/>
                      <w:bCs/>
                      <w:lang w:eastAsia="en-US"/>
                    </w:rPr>
                  </w:pPr>
                  <w:r w:rsidRPr="002F0D1F">
                    <w:rPr>
                      <w:rFonts w:eastAsiaTheme="minorHAnsi"/>
                      <w:b/>
                      <w:bCs/>
                      <w:lang w:eastAsia="en-US"/>
                    </w:rPr>
                    <w:t>ISTITUTO COMPRENSIVO n. 2 - ALBINO BERNARDINI</w:t>
                  </w:r>
                </w:p>
                <w:p w14:paraId="7748CC6E" w14:textId="77777777" w:rsidR="002F0D1F" w:rsidRPr="002F0D1F" w:rsidRDefault="002F0D1F" w:rsidP="002F0D1F">
                  <w:pPr>
                    <w:suppressAutoHyphens w:val="0"/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  <w:p w14:paraId="3ED78DD3" w14:textId="77777777" w:rsidR="002F0D1F" w:rsidRPr="002F0D1F" w:rsidRDefault="002F0D1F" w:rsidP="002F0D1F">
                  <w:pPr>
                    <w:suppressAutoHyphens w:val="0"/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2F0D1F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SCUOLA DELL’ INFANZIA – SCUOLA PRIMARIA – SCUOLA SECONDARIA DI I GRADO</w:t>
                  </w:r>
                </w:p>
                <w:p w14:paraId="6E68A6D9" w14:textId="77777777" w:rsidR="002F0D1F" w:rsidRPr="002F0D1F" w:rsidRDefault="002F0D1F" w:rsidP="002F0D1F">
                  <w:pPr>
                    <w:suppressAutoHyphens w:val="0"/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2F0D1F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Via Sarcidano- Loc. Sa Sedda, TEL. 0784.1954131</w:t>
                  </w:r>
                </w:p>
                <w:p w14:paraId="3FD5D2CF" w14:textId="77777777" w:rsidR="002F0D1F" w:rsidRPr="002F0D1F" w:rsidRDefault="002F0D1F" w:rsidP="002F0D1F">
                  <w:pPr>
                    <w:suppressAutoHyphens w:val="0"/>
                    <w:jc w:val="center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2F0D1F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 xml:space="preserve">PEC: </w:t>
                  </w:r>
                  <w:r w:rsidRPr="002F0D1F">
                    <w:rPr>
                      <w:rFonts w:eastAsiaTheme="minorHAnsi"/>
                      <w:b/>
                      <w:bCs/>
                      <w:sz w:val="18"/>
                      <w:szCs w:val="18"/>
                      <w:lang w:eastAsia="en-US"/>
                    </w:rPr>
                    <w:t>nuic87900t@pec.istruzione.it</w:t>
                  </w:r>
                  <w:r w:rsidRPr="002F0D1F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 xml:space="preserve"> E-mail: </w:t>
                  </w:r>
                  <w:r w:rsidRPr="002F0D1F">
                    <w:rPr>
                      <w:rFonts w:eastAsiaTheme="minorHAnsi"/>
                      <w:b/>
                      <w:bCs/>
                      <w:sz w:val="18"/>
                      <w:szCs w:val="18"/>
                      <w:lang w:eastAsia="en-US"/>
                    </w:rPr>
                    <w:t>nuic87900t@istruzione.it</w:t>
                  </w:r>
                  <w:r w:rsidRPr="002F0D1F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 xml:space="preserve"> SITO WEB: </w:t>
                  </w:r>
                  <w:hyperlink r:id="rId13" w:history="1">
                    <w:r w:rsidRPr="002F0D1F">
                      <w:rPr>
                        <w:rFonts w:eastAsiaTheme="minorHAnsi"/>
                        <w:b/>
                        <w:bCs/>
                        <w:color w:val="0563C1" w:themeColor="hyperlink"/>
                        <w:sz w:val="18"/>
                        <w:szCs w:val="18"/>
                        <w:u w:val="single"/>
                        <w:lang w:eastAsia="en-US"/>
                      </w:rPr>
                      <w:t>https://www.icsiniscola2.edu.it</w:t>
                    </w:r>
                  </w:hyperlink>
                  <w:r w:rsidRPr="002F0D1F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 xml:space="preserve"> </w:t>
                  </w:r>
                </w:p>
                <w:p w14:paraId="09053255" w14:textId="77777777" w:rsidR="002F0D1F" w:rsidRPr="002F0D1F" w:rsidRDefault="002F0D1F" w:rsidP="002F0D1F">
                  <w:pPr>
                    <w:suppressAutoHyphens w:val="0"/>
                    <w:spacing w:after="120"/>
                    <w:jc w:val="center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2F0D1F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Codice Fiscale: 93043420913 – codice ufficio UF5MEB –  08029 SINISCOLA (NU)</w:t>
                  </w:r>
                </w:p>
              </w:tc>
            </w:tr>
          </w:tbl>
          <w:p w14:paraId="43AE1968" w14:textId="77777777" w:rsidR="00E82A72" w:rsidRPr="00041AC8" w:rsidRDefault="00E82A72" w:rsidP="001A41A1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Bookman Old Style" w:hAnsi="Bookman Old Style" w:cs="Bookman Old Style"/>
              </w:rPr>
            </w:pPr>
          </w:p>
        </w:tc>
      </w:tr>
      <w:tr w:rsidR="00E82A72" w:rsidRPr="001619E2" w14:paraId="74CEBBBB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01A367B8" w14:textId="77777777" w:rsidR="00E82A72" w:rsidRPr="00041AC8" w:rsidRDefault="00E82A72" w:rsidP="00E3053A">
            <w:pPr>
              <w:widowControl w:val="0"/>
              <w:autoSpaceDE w:val="0"/>
              <w:autoSpaceDN w:val="0"/>
              <w:adjustRightInd w:val="0"/>
              <w:spacing w:before="1"/>
              <w:rPr>
                <w:rFonts w:ascii="Bookman Old Style" w:hAnsi="Bookman Old Style" w:cs="Bookman Old Style"/>
              </w:rPr>
            </w:pPr>
          </w:p>
        </w:tc>
      </w:tr>
      <w:tr w:rsidR="00F70D59" w:rsidRPr="001619E2" w14:paraId="6B70DAAC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03C176F7" w14:textId="77777777" w:rsidR="002F0D1F" w:rsidRDefault="002F0D1F" w:rsidP="001A41A1">
            <w:pPr>
              <w:tabs>
                <w:tab w:val="right" w:pos="5848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3A04F67D" w14:textId="5D49CCFB" w:rsidR="00F70D59" w:rsidRPr="003B7DEE" w:rsidRDefault="000E1CD0" w:rsidP="001A41A1">
            <w:pPr>
              <w:tabs>
                <w:tab w:val="right" w:pos="5848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A.S. 20</w:t>
            </w:r>
            <w:r w:rsidR="00512C46">
              <w:rPr>
                <w:b/>
                <w:color w:val="000000"/>
                <w:sz w:val="28"/>
                <w:szCs w:val="28"/>
              </w:rPr>
              <w:t>2</w:t>
            </w:r>
            <w:r w:rsidR="00593F61">
              <w:rPr>
                <w:b/>
                <w:color w:val="000000"/>
                <w:sz w:val="28"/>
                <w:szCs w:val="28"/>
              </w:rPr>
              <w:t>1</w:t>
            </w:r>
            <w:r>
              <w:rPr>
                <w:b/>
                <w:color w:val="000000"/>
                <w:sz w:val="28"/>
                <w:szCs w:val="28"/>
              </w:rPr>
              <w:t>/202</w:t>
            </w:r>
            <w:r w:rsidR="00593F61"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F70D59" w:rsidRPr="001619E2" w14:paraId="07A21E24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6381DA57" w14:textId="77777777" w:rsidR="00E82A72" w:rsidRPr="003B7DEE" w:rsidRDefault="00E82A72" w:rsidP="00D74B39">
            <w:pPr>
              <w:tabs>
                <w:tab w:val="right" w:pos="5848"/>
              </w:tabs>
              <w:rPr>
                <w:b/>
                <w:color w:val="000000"/>
              </w:rPr>
            </w:pPr>
          </w:p>
        </w:tc>
      </w:tr>
      <w:tr w:rsidR="00F70D59" w:rsidRPr="001619E2" w14:paraId="2FE288B3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716AF915" w14:textId="77777777" w:rsidR="00F70D59" w:rsidRPr="003B7DEE" w:rsidRDefault="00F70D59" w:rsidP="00D74B39">
            <w:pPr>
              <w:tabs>
                <w:tab w:val="right" w:pos="5848"/>
              </w:tabs>
              <w:jc w:val="center"/>
              <w:rPr>
                <w:b/>
                <w:color w:val="000000"/>
              </w:rPr>
            </w:pPr>
          </w:p>
        </w:tc>
      </w:tr>
      <w:tr w:rsidR="00F70D59" w:rsidRPr="001619E2" w14:paraId="2A6D2572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20A30E6D" w14:textId="77777777" w:rsidR="00F70D59" w:rsidRPr="00D74B39" w:rsidRDefault="00F70D59" w:rsidP="00987887">
            <w:pPr>
              <w:tabs>
                <w:tab w:val="right" w:pos="5848"/>
              </w:tabs>
              <w:rPr>
                <w:b/>
                <w:sz w:val="28"/>
                <w:szCs w:val="28"/>
              </w:rPr>
            </w:pPr>
          </w:p>
        </w:tc>
      </w:tr>
      <w:tr w:rsidR="001E01EC" w:rsidRPr="001619E2" w14:paraId="6101227F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38424295" w14:textId="77777777" w:rsidR="001E01EC" w:rsidRPr="00D74B39" w:rsidRDefault="001E01EC" w:rsidP="00987887">
            <w:pPr>
              <w:tabs>
                <w:tab w:val="right" w:pos="5848"/>
              </w:tabs>
              <w:rPr>
                <w:b/>
                <w:sz w:val="28"/>
                <w:szCs w:val="28"/>
              </w:rPr>
            </w:pPr>
          </w:p>
        </w:tc>
      </w:tr>
      <w:tr w:rsidR="00F70D59" w:rsidRPr="001619E2" w14:paraId="207D4E3B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4311E4A4" w14:textId="77777777" w:rsidR="00F70D59" w:rsidRPr="00D74B39" w:rsidRDefault="00F70D59" w:rsidP="00D74B39">
            <w:pPr>
              <w:pStyle w:val="Titolo"/>
              <w:ind w:right="278"/>
              <w:rPr>
                <w:rFonts w:ascii="Times New Roman" w:hAnsi="Times New Roman"/>
                <w:b/>
                <w:sz w:val="44"/>
                <w:szCs w:val="44"/>
              </w:rPr>
            </w:pPr>
            <w:r w:rsidRPr="00D74B39">
              <w:rPr>
                <w:rFonts w:ascii="Times New Roman" w:hAnsi="Times New Roman"/>
                <w:b/>
                <w:sz w:val="44"/>
                <w:szCs w:val="44"/>
              </w:rPr>
              <w:t>PIANO EDUCATIVO</w:t>
            </w:r>
            <w:r w:rsidRPr="00D74B39">
              <w:rPr>
                <w:rFonts w:ascii="Times New Roman" w:hAnsi="Times New Roman"/>
                <w:b/>
                <w:sz w:val="44"/>
                <w:szCs w:val="44"/>
                <w:lang w:val="it-IT"/>
              </w:rPr>
              <w:t xml:space="preserve"> </w:t>
            </w:r>
            <w:r w:rsidRPr="00D74B39">
              <w:rPr>
                <w:rFonts w:ascii="Times New Roman" w:hAnsi="Times New Roman"/>
                <w:b/>
                <w:sz w:val="44"/>
                <w:szCs w:val="44"/>
              </w:rPr>
              <w:t>INDIVIDUALIZZATO</w:t>
            </w:r>
          </w:p>
        </w:tc>
      </w:tr>
      <w:tr w:rsidR="00F70D59" w:rsidRPr="001619E2" w14:paraId="6056A430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022F016F" w14:textId="77777777" w:rsidR="00F70D59" w:rsidRPr="00D74B39" w:rsidRDefault="00F70D59" w:rsidP="00D74B39">
            <w:pPr>
              <w:tabs>
                <w:tab w:val="right" w:pos="5074"/>
              </w:tabs>
              <w:jc w:val="center"/>
              <w:rPr>
                <w:sz w:val="18"/>
                <w:szCs w:val="18"/>
              </w:rPr>
            </w:pPr>
            <w:r w:rsidRPr="00D74B39">
              <w:rPr>
                <w:sz w:val="18"/>
                <w:szCs w:val="18"/>
              </w:rPr>
              <w:t>ai sensi della C.M. n. 258 del 22/09/1983 e D.P.R. del 24/02/1994 art.5</w:t>
            </w:r>
          </w:p>
        </w:tc>
      </w:tr>
      <w:tr w:rsidR="00F70D59" w:rsidRPr="001619E2" w14:paraId="6438B727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76E5AD5D" w14:textId="77777777" w:rsidR="00F70D59" w:rsidRPr="00D74B39" w:rsidRDefault="00F70D59" w:rsidP="00D74B39">
            <w:pPr>
              <w:tabs>
                <w:tab w:val="right" w:pos="5074"/>
              </w:tabs>
              <w:rPr>
                <w:sz w:val="18"/>
                <w:szCs w:val="18"/>
              </w:rPr>
            </w:pPr>
          </w:p>
        </w:tc>
      </w:tr>
      <w:tr w:rsidR="00F70D59" w:rsidRPr="001619E2" w14:paraId="531C9269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6ED7426F" w14:textId="77777777" w:rsidR="00F70D59" w:rsidRPr="00D74B39" w:rsidRDefault="00F70D59" w:rsidP="00D74B39">
            <w:pPr>
              <w:tabs>
                <w:tab w:val="right" w:pos="5074"/>
              </w:tabs>
              <w:rPr>
                <w:sz w:val="18"/>
                <w:szCs w:val="18"/>
              </w:rPr>
            </w:pPr>
          </w:p>
        </w:tc>
      </w:tr>
      <w:tr w:rsidR="001E01EC" w:rsidRPr="001619E2" w14:paraId="7B7246A1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0A29AA2D" w14:textId="77777777" w:rsidR="001E01EC" w:rsidRPr="00D74B39" w:rsidRDefault="001E01EC" w:rsidP="00D74B39">
            <w:pPr>
              <w:tabs>
                <w:tab w:val="right" w:pos="5074"/>
              </w:tabs>
              <w:rPr>
                <w:sz w:val="18"/>
                <w:szCs w:val="18"/>
              </w:rPr>
            </w:pPr>
          </w:p>
        </w:tc>
      </w:tr>
      <w:tr w:rsidR="00F70D59" w:rsidRPr="001619E2" w14:paraId="7B38D72B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6A0C76DC" w14:textId="77777777" w:rsidR="00F70D59" w:rsidRPr="003B7DEE" w:rsidRDefault="00AA6A8B" w:rsidP="00D74B39">
            <w:pPr>
              <w:tabs>
                <w:tab w:val="right" w:pos="5848"/>
              </w:tabs>
              <w:jc w:val="center"/>
              <w:rPr>
                <w:color w:val="000000"/>
                <w:sz w:val="18"/>
                <w:szCs w:val="18"/>
              </w:rPr>
            </w:pPr>
            <w:bookmarkStart w:id="0" w:name="CognomeNome"/>
            <w:bookmarkStart w:id="1" w:name="CognomeNome1"/>
            <w:r>
              <w:rPr>
                <w:b/>
                <w:color w:val="000000"/>
                <w:sz w:val="36"/>
                <w:szCs w:val="36"/>
              </w:rPr>
              <w:t>[</w:t>
            </w:r>
            <w:r w:rsidR="00F70D59" w:rsidRPr="003B7DEE">
              <w:rPr>
                <w:b/>
                <w:color w:val="000000"/>
                <w:sz w:val="36"/>
                <w:szCs w:val="36"/>
              </w:rPr>
              <w:t>Cognome e Nome dell’allievo</w:t>
            </w:r>
            <w:bookmarkEnd w:id="0"/>
            <w:bookmarkEnd w:id="1"/>
            <w:r w:rsidR="00FB5254" w:rsidRPr="003B7DEE">
              <w:rPr>
                <w:b/>
                <w:color w:val="000000"/>
                <w:sz w:val="36"/>
                <w:szCs w:val="36"/>
              </w:rPr>
              <w:t>/a</w:t>
            </w:r>
            <w:r>
              <w:rPr>
                <w:b/>
                <w:color w:val="000000"/>
                <w:sz w:val="36"/>
                <w:szCs w:val="36"/>
              </w:rPr>
              <w:t>]</w:t>
            </w:r>
          </w:p>
        </w:tc>
      </w:tr>
      <w:tr w:rsidR="00F70D59" w:rsidRPr="001619E2" w14:paraId="75441677" w14:textId="77777777" w:rsidTr="00593F61">
        <w:trPr>
          <w:jc w:val="center"/>
        </w:trPr>
        <w:tc>
          <w:tcPr>
            <w:tcW w:w="10466" w:type="dxa"/>
            <w:shd w:val="clear" w:color="auto" w:fill="auto"/>
          </w:tcPr>
          <w:p w14:paraId="4EA3997C" w14:textId="77777777" w:rsidR="00F70D59" w:rsidRPr="003B7DEE" w:rsidRDefault="00F70D59" w:rsidP="00D74B39">
            <w:pPr>
              <w:tabs>
                <w:tab w:val="right" w:pos="5848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bookmarkStart w:id="2" w:name="ClasseSezioneIndirizzo"/>
            <w:r w:rsidRPr="003B7DEE">
              <w:rPr>
                <w:b/>
                <w:color w:val="000000"/>
                <w:sz w:val="28"/>
                <w:szCs w:val="28"/>
              </w:rPr>
              <w:t>Classe e sez.</w:t>
            </w:r>
            <w:r w:rsidR="00AA6A8B">
              <w:rPr>
                <w:b/>
                <w:color w:val="000000"/>
                <w:sz w:val="28"/>
                <w:szCs w:val="28"/>
              </w:rPr>
              <w:t xml:space="preserve"> ……………..</w:t>
            </w:r>
            <w:r w:rsidRPr="003B7DEE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6619CA" w:rsidRPr="003B7DEE">
              <w:rPr>
                <w:b/>
                <w:color w:val="000000"/>
                <w:sz w:val="28"/>
                <w:szCs w:val="28"/>
              </w:rPr>
              <w:t>–</w:t>
            </w:r>
            <w:r w:rsidRPr="003B7DEE">
              <w:rPr>
                <w:b/>
                <w:color w:val="000000"/>
                <w:sz w:val="28"/>
                <w:szCs w:val="28"/>
              </w:rPr>
              <w:t xml:space="preserve"> Indirizzo</w:t>
            </w:r>
            <w:bookmarkEnd w:id="2"/>
            <w:r w:rsidR="006176DE">
              <w:rPr>
                <w:b/>
                <w:color w:val="000000"/>
                <w:sz w:val="28"/>
                <w:szCs w:val="28"/>
              </w:rPr>
              <w:t>:</w:t>
            </w:r>
            <w:r w:rsidR="006B0F1B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AA6A8B">
              <w:rPr>
                <w:b/>
                <w:color w:val="000000"/>
                <w:sz w:val="28"/>
                <w:szCs w:val="28"/>
              </w:rPr>
              <w:t>…………….</w:t>
            </w:r>
          </w:p>
        </w:tc>
      </w:tr>
    </w:tbl>
    <w:p w14:paraId="501ECD10" w14:textId="77777777" w:rsidR="00143D7A" w:rsidRDefault="00143D7A" w:rsidP="00E82A72">
      <w:pPr>
        <w:tabs>
          <w:tab w:val="right" w:pos="5848"/>
        </w:tabs>
        <w:rPr>
          <w:sz w:val="27"/>
        </w:rPr>
      </w:pPr>
    </w:p>
    <w:p w14:paraId="48ADC623" w14:textId="77777777" w:rsidR="00143D7A" w:rsidRDefault="00143D7A" w:rsidP="001619E2">
      <w:pPr>
        <w:tabs>
          <w:tab w:val="right" w:pos="5848"/>
        </w:tabs>
        <w:jc w:val="center"/>
        <w:rPr>
          <w:sz w:val="27"/>
        </w:rPr>
      </w:pPr>
    </w:p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30"/>
      </w:tblGrid>
      <w:tr w:rsidR="00143D7A" w:rsidRPr="001619E2" w14:paraId="38A94751" w14:textId="77777777" w:rsidTr="00477AF8">
        <w:trPr>
          <w:trHeight w:val="567"/>
          <w:jc w:val="center"/>
        </w:trPr>
        <w:tc>
          <w:tcPr>
            <w:tcW w:w="10830" w:type="dxa"/>
            <w:tcBorders>
              <w:top w:val="single" w:sz="18" w:space="0" w:color="D9D9D9"/>
              <w:left w:val="single" w:sz="18" w:space="0" w:color="D9D9D9"/>
              <w:bottom w:val="single" w:sz="18" w:space="0" w:color="D9D9D9"/>
              <w:right w:val="single" w:sz="18" w:space="0" w:color="D9D9D9"/>
            </w:tcBorders>
            <w:shd w:val="clear" w:color="auto" w:fill="BFBFBF"/>
            <w:vAlign w:val="center"/>
          </w:tcPr>
          <w:p w14:paraId="4D971910" w14:textId="77777777" w:rsidR="00143D7A" w:rsidRPr="001619E2" w:rsidRDefault="00143D7A" w:rsidP="001666C3">
            <w:pPr>
              <w:rPr>
                <w:sz w:val="28"/>
                <w:szCs w:val="28"/>
              </w:rPr>
            </w:pPr>
            <w:r w:rsidRPr="001619E2">
              <w:rPr>
                <w:sz w:val="28"/>
                <w:szCs w:val="28"/>
              </w:rPr>
              <w:br w:type="page"/>
            </w:r>
            <w:r w:rsidRPr="001619E2">
              <w:rPr>
                <w:sz w:val="28"/>
                <w:szCs w:val="28"/>
              </w:rPr>
              <w:br w:type="page"/>
            </w:r>
            <w:r w:rsidRPr="001619E2"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t xml:space="preserve">Sezione 1 - </w:t>
            </w:r>
            <w:r w:rsidRPr="001619E2">
              <w:rPr>
                <w:b/>
                <w:smallCaps/>
                <w:sz w:val="28"/>
                <w:szCs w:val="28"/>
              </w:rPr>
              <w:t>DATI E INFORMAZIONI GENERALI</w:t>
            </w:r>
          </w:p>
        </w:tc>
      </w:tr>
      <w:tr w:rsidR="00640569" w:rsidRPr="00640569" w14:paraId="14EAAE76" w14:textId="77777777" w:rsidTr="00700773">
        <w:trPr>
          <w:trHeight w:val="737"/>
          <w:jc w:val="center"/>
        </w:trPr>
        <w:tc>
          <w:tcPr>
            <w:tcW w:w="10830" w:type="dxa"/>
            <w:tcBorders>
              <w:top w:val="single" w:sz="18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1B35C" w14:textId="77777777" w:rsidR="00143D7A" w:rsidRPr="00640569" w:rsidRDefault="003D1CD2" w:rsidP="003D1CD2">
            <w:pPr>
              <w:spacing w:before="120"/>
              <w:ind w:right="284"/>
              <w:jc w:val="both"/>
              <w:rPr>
                <w:b/>
                <w:caps/>
                <w:sz w:val="28"/>
                <w:szCs w:val="28"/>
                <w:u w:val="single"/>
              </w:rPr>
            </w:pPr>
            <w:r w:rsidRPr="00640569">
              <w:rPr>
                <w:b/>
                <w:iCs/>
                <w:caps/>
                <w:sz w:val="28"/>
                <w:szCs w:val="28"/>
              </w:rPr>
              <w:sym w:font="Wingdings" w:char="F0E0"/>
            </w:r>
            <w:r w:rsidRPr="00640569">
              <w:rPr>
                <w:b/>
                <w:iCs/>
                <w:caps/>
                <w:sz w:val="28"/>
                <w:szCs w:val="28"/>
              </w:rPr>
              <w:t xml:space="preserve"> </w:t>
            </w:r>
            <w:r w:rsidR="00143D7A" w:rsidRPr="00640569">
              <w:rPr>
                <w:b/>
                <w:iCs/>
                <w:caps/>
                <w:sz w:val="28"/>
                <w:szCs w:val="28"/>
                <w:u w:val="single"/>
              </w:rPr>
              <w:t>relativi</w:t>
            </w:r>
            <w:r w:rsidR="00143D7A" w:rsidRPr="00640569">
              <w:rPr>
                <w:b/>
                <w:caps/>
                <w:sz w:val="28"/>
                <w:szCs w:val="28"/>
                <w:u w:val="single"/>
              </w:rPr>
              <w:t xml:space="preserve"> all’aLLIEVO</w:t>
            </w:r>
            <w:r w:rsidR="00FB5254" w:rsidRPr="00640569">
              <w:rPr>
                <w:b/>
                <w:caps/>
                <w:sz w:val="28"/>
                <w:szCs w:val="28"/>
                <w:u w:val="single"/>
              </w:rPr>
              <w:t>/a</w:t>
            </w:r>
          </w:p>
        </w:tc>
      </w:tr>
    </w:tbl>
    <w:p w14:paraId="0A3396C6" w14:textId="77777777" w:rsidR="00D17E7D" w:rsidRPr="00A6356D" w:rsidRDefault="00D17E7D" w:rsidP="00A6356D">
      <w:pPr>
        <w:rPr>
          <w:sz w:val="16"/>
          <w:szCs w:val="16"/>
        </w:rPr>
      </w:pPr>
    </w:p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6"/>
        <w:gridCol w:w="2680"/>
        <w:gridCol w:w="7481"/>
        <w:gridCol w:w="363"/>
      </w:tblGrid>
      <w:tr w:rsidR="00143D7A" w:rsidRPr="006176DE" w14:paraId="45B17243" w14:textId="77777777" w:rsidTr="00477AF8">
        <w:trPr>
          <w:trHeight w:val="301"/>
          <w:jc w:val="center"/>
        </w:trPr>
        <w:tc>
          <w:tcPr>
            <w:tcW w:w="10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2BDC5A" w14:textId="77777777" w:rsidR="00143D7A" w:rsidRPr="006176DE" w:rsidRDefault="00143D7A" w:rsidP="00C756D2">
            <w:pPr>
              <w:spacing w:before="60" w:after="40"/>
              <w:rPr>
                <w:b/>
                <w:sz w:val="22"/>
                <w:szCs w:val="22"/>
              </w:rPr>
            </w:pPr>
            <w:r w:rsidRPr="005F1E37">
              <w:rPr>
                <w:b/>
                <w:sz w:val="22"/>
                <w:szCs w:val="22"/>
              </w:rPr>
              <w:t>DATI ANAGRAFICI e RECAPITI</w:t>
            </w:r>
          </w:p>
        </w:tc>
      </w:tr>
      <w:tr w:rsidR="00143D7A" w:rsidRPr="005F1E37" w14:paraId="228D6BCB" w14:textId="77777777" w:rsidTr="005F3E4D">
        <w:trPr>
          <w:trHeight w:val="62"/>
          <w:jc w:val="center"/>
        </w:trPr>
        <w:tc>
          <w:tcPr>
            <w:tcW w:w="108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96110" w14:textId="77777777" w:rsidR="00143D7A" w:rsidRPr="005F1E37" w:rsidRDefault="00143D7A" w:rsidP="00C756D2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5F1E37" w14:paraId="43A8A599" w14:textId="77777777" w:rsidTr="001666C3">
        <w:trPr>
          <w:trHeight w:val="62"/>
          <w:jc w:val="center"/>
        </w:trPr>
        <w:tc>
          <w:tcPr>
            <w:tcW w:w="10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D2171" w14:textId="77777777" w:rsidR="00143D7A" w:rsidRPr="005F1E37" w:rsidRDefault="00143D7A" w:rsidP="00C756D2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5F1E37" w14:paraId="0000FA05" w14:textId="77777777" w:rsidTr="001666C3">
        <w:trPr>
          <w:trHeight w:val="62"/>
          <w:jc w:val="center"/>
        </w:trPr>
        <w:tc>
          <w:tcPr>
            <w:tcW w:w="10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5A53D" w14:textId="77777777" w:rsidR="00143D7A" w:rsidRPr="005F1E37" w:rsidRDefault="00143D7A" w:rsidP="00C756D2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9813BF" w14:paraId="43582919" w14:textId="77777777" w:rsidTr="00D17E7D">
        <w:trPr>
          <w:trHeight w:val="300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08431A9" w14:textId="77777777" w:rsidR="00143D7A" w:rsidRPr="009813BF" w:rsidRDefault="00143D7A" w:rsidP="00C756D2">
            <w:pPr>
              <w:rPr>
                <w:b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7201CE" w14:textId="77777777" w:rsidR="00143D7A" w:rsidRPr="009813BF" w:rsidRDefault="00143D7A" w:rsidP="00C756D2">
            <w:pPr>
              <w:rPr>
                <w:b/>
                <w:sz w:val="22"/>
                <w:szCs w:val="22"/>
              </w:rPr>
            </w:pPr>
            <w:r w:rsidRPr="009813BF">
              <w:rPr>
                <w:b/>
                <w:sz w:val="22"/>
                <w:szCs w:val="22"/>
              </w:rPr>
              <w:t>Cognome e nome</w:t>
            </w:r>
          </w:p>
        </w:tc>
        <w:tc>
          <w:tcPr>
            <w:tcW w:w="7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BC0244" w14:textId="77777777" w:rsidR="00143D7A" w:rsidRPr="009813BF" w:rsidRDefault="00143D7A" w:rsidP="00C756D2">
            <w:pPr>
              <w:rPr>
                <w:caps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AFE104" w14:textId="77777777" w:rsidR="00143D7A" w:rsidRPr="009813BF" w:rsidRDefault="00143D7A" w:rsidP="00C756D2">
            <w:pPr>
              <w:rPr>
                <w:caps/>
                <w:sz w:val="22"/>
                <w:szCs w:val="22"/>
              </w:rPr>
            </w:pPr>
          </w:p>
        </w:tc>
      </w:tr>
      <w:tr w:rsidR="00143D7A" w:rsidRPr="009813BF" w14:paraId="3118A76C" w14:textId="77777777" w:rsidTr="00D17E7D">
        <w:trPr>
          <w:trHeight w:val="300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282D8B56" w14:textId="77777777" w:rsidR="00143D7A" w:rsidRPr="009813BF" w:rsidRDefault="00143D7A" w:rsidP="00C756D2">
            <w:pPr>
              <w:rPr>
                <w:b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72141" w14:textId="77777777" w:rsidR="00143D7A" w:rsidRPr="009813BF" w:rsidRDefault="00143D7A" w:rsidP="00C756D2">
            <w:pPr>
              <w:rPr>
                <w:b/>
                <w:sz w:val="22"/>
                <w:szCs w:val="22"/>
              </w:rPr>
            </w:pPr>
            <w:r w:rsidRPr="009813BF">
              <w:rPr>
                <w:b/>
                <w:sz w:val="22"/>
                <w:szCs w:val="22"/>
              </w:rPr>
              <w:t>Luogo e data di nascita</w:t>
            </w:r>
          </w:p>
        </w:tc>
        <w:tc>
          <w:tcPr>
            <w:tcW w:w="7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3B19A" w14:textId="77777777" w:rsidR="00143D7A" w:rsidRPr="009813BF" w:rsidRDefault="00143D7A" w:rsidP="00C756D2">
            <w:pPr>
              <w:rPr>
                <w:caps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512581" w14:textId="77777777" w:rsidR="00143D7A" w:rsidRPr="009813BF" w:rsidRDefault="00143D7A" w:rsidP="00C756D2">
            <w:pPr>
              <w:rPr>
                <w:caps/>
                <w:sz w:val="22"/>
                <w:szCs w:val="22"/>
              </w:rPr>
            </w:pPr>
          </w:p>
        </w:tc>
      </w:tr>
      <w:tr w:rsidR="00143D7A" w:rsidRPr="009813BF" w14:paraId="47ECEA29" w14:textId="77777777" w:rsidTr="00D17E7D">
        <w:trPr>
          <w:trHeight w:val="300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9DBA0BF" w14:textId="77777777" w:rsidR="00143D7A" w:rsidRPr="009813BF" w:rsidRDefault="00143D7A" w:rsidP="00C756D2">
            <w:pPr>
              <w:rPr>
                <w:b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B26FF1" w14:textId="77777777" w:rsidR="00143D7A" w:rsidRPr="009813BF" w:rsidRDefault="00143D7A" w:rsidP="00C756D2">
            <w:pPr>
              <w:rPr>
                <w:b/>
                <w:sz w:val="22"/>
                <w:szCs w:val="22"/>
              </w:rPr>
            </w:pPr>
            <w:r w:rsidRPr="009813BF">
              <w:rPr>
                <w:b/>
                <w:sz w:val="22"/>
                <w:szCs w:val="22"/>
              </w:rPr>
              <w:t>Residenza</w:t>
            </w:r>
          </w:p>
        </w:tc>
        <w:tc>
          <w:tcPr>
            <w:tcW w:w="7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7D3F00" w14:textId="77777777" w:rsidR="00143D7A" w:rsidRPr="009813BF" w:rsidRDefault="00143D7A" w:rsidP="00C756D2">
            <w:pPr>
              <w:rPr>
                <w:caps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E6C3A8" w14:textId="77777777" w:rsidR="00143D7A" w:rsidRPr="009813BF" w:rsidRDefault="00143D7A" w:rsidP="00C756D2">
            <w:pPr>
              <w:rPr>
                <w:caps/>
                <w:sz w:val="22"/>
                <w:szCs w:val="22"/>
              </w:rPr>
            </w:pPr>
          </w:p>
        </w:tc>
      </w:tr>
      <w:tr w:rsidR="00143D7A" w:rsidRPr="009813BF" w14:paraId="3B4AD47B" w14:textId="77777777" w:rsidTr="00D17E7D">
        <w:trPr>
          <w:trHeight w:val="300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66DFF08C" w14:textId="77777777" w:rsidR="00143D7A" w:rsidRPr="009813BF" w:rsidRDefault="00143D7A" w:rsidP="00C756D2">
            <w:pPr>
              <w:rPr>
                <w:b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1C19E7" w14:textId="77777777" w:rsidR="00143D7A" w:rsidRPr="009813BF" w:rsidRDefault="00143D7A" w:rsidP="00C756D2">
            <w:pPr>
              <w:rPr>
                <w:b/>
                <w:sz w:val="22"/>
                <w:szCs w:val="22"/>
              </w:rPr>
            </w:pPr>
            <w:r w:rsidRPr="009813BF">
              <w:rPr>
                <w:b/>
                <w:sz w:val="22"/>
                <w:szCs w:val="22"/>
              </w:rPr>
              <w:t>Indirizzo E-mail</w:t>
            </w:r>
          </w:p>
        </w:tc>
        <w:tc>
          <w:tcPr>
            <w:tcW w:w="7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1A941A" w14:textId="77777777" w:rsidR="00143D7A" w:rsidRPr="009813BF" w:rsidRDefault="00143D7A" w:rsidP="00C756D2">
            <w:pPr>
              <w:rPr>
                <w:caps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B07379" w14:textId="77777777" w:rsidR="00143D7A" w:rsidRPr="009813BF" w:rsidRDefault="00143D7A" w:rsidP="00C756D2">
            <w:pPr>
              <w:rPr>
                <w:caps/>
                <w:sz w:val="22"/>
                <w:szCs w:val="22"/>
              </w:rPr>
            </w:pPr>
          </w:p>
        </w:tc>
      </w:tr>
      <w:tr w:rsidR="00143D7A" w:rsidRPr="009813BF" w14:paraId="202EA128" w14:textId="77777777" w:rsidTr="00D17E7D">
        <w:trPr>
          <w:trHeight w:val="300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0C63F56" w14:textId="77777777" w:rsidR="00143D7A" w:rsidRPr="009813BF" w:rsidRDefault="00143D7A" w:rsidP="00C756D2">
            <w:pPr>
              <w:rPr>
                <w:b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78991E" w14:textId="77777777" w:rsidR="00143D7A" w:rsidRPr="009813BF" w:rsidRDefault="00143D7A" w:rsidP="00C756D2">
            <w:pPr>
              <w:rPr>
                <w:b/>
                <w:sz w:val="22"/>
                <w:szCs w:val="22"/>
              </w:rPr>
            </w:pPr>
            <w:r w:rsidRPr="009813BF">
              <w:rPr>
                <w:b/>
                <w:sz w:val="22"/>
                <w:szCs w:val="22"/>
              </w:rPr>
              <w:t>Telefono/Cellulare</w:t>
            </w:r>
          </w:p>
        </w:tc>
        <w:tc>
          <w:tcPr>
            <w:tcW w:w="7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6C353" w14:textId="77777777" w:rsidR="00143D7A" w:rsidRPr="009813BF" w:rsidRDefault="00143D7A" w:rsidP="00C756D2">
            <w:pPr>
              <w:rPr>
                <w:caps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D04688" w14:textId="77777777" w:rsidR="00143D7A" w:rsidRPr="009813BF" w:rsidRDefault="00143D7A" w:rsidP="00C756D2">
            <w:pPr>
              <w:rPr>
                <w:caps/>
                <w:sz w:val="22"/>
                <w:szCs w:val="22"/>
              </w:rPr>
            </w:pPr>
          </w:p>
        </w:tc>
      </w:tr>
      <w:tr w:rsidR="00143D7A" w:rsidRPr="009813BF" w14:paraId="08B74627" w14:textId="77777777" w:rsidTr="001666C3">
        <w:trPr>
          <w:trHeight w:val="62"/>
          <w:jc w:val="center"/>
        </w:trPr>
        <w:tc>
          <w:tcPr>
            <w:tcW w:w="10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93587" w14:textId="77777777" w:rsidR="00143D7A" w:rsidRPr="009813BF" w:rsidRDefault="00143D7A" w:rsidP="00C756D2">
            <w:pPr>
              <w:jc w:val="right"/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9813BF" w14:paraId="1009F848" w14:textId="77777777" w:rsidTr="001666C3">
        <w:trPr>
          <w:trHeight w:val="62"/>
          <w:jc w:val="center"/>
        </w:trPr>
        <w:tc>
          <w:tcPr>
            <w:tcW w:w="10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AEBEE" w14:textId="77777777" w:rsidR="00143D7A" w:rsidRPr="009813BF" w:rsidRDefault="00143D7A" w:rsidP="00C756D2">
            <w:pPr>
              <w:jc w:val="right"/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9813BF" w14:paraId="6EE18E96" w14:textId="77777777" w:rsidTr="001666C3">
        <w:trPr>
          <w:trHeight w:val="62"/>
          <w:jc w:val="center"/>
        </w:trPr>
        <w:tc>
          <w:tcPr>
            <w:tcW w:w="10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6AE82" w14:textId="77777777" w:rsidR="00143D7A" w:rsidRPr="009813BF" w:rsidRDefault="00143D7A" w:rsidP="00C756D2">
            <w:pPr>
              <w:jc w:val="right"/>
              <w:rPr>
                <w:b/>
                <w:caps/>
                <w:sz w:val="4"/>
                <w:szCs w:val="4"/>
                <w:u w:val="single"/>
              </w:rPr>
            </w:pPr>
          </w:p>
        </w:tc>
      </w:tr>
    </w:tbl>
    <w:p w14:paraId="5E27F6C5" w14:textId="77777777" w:rsidR="00D17E7D" w:rsidRDefault="00D17E7D"/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6"/>
        <w:gridCol w:w="1461"/>
        <w:gridCol w:w="1109"/>
        <w:gridCol w:w="1510"/>
        <w:gridCol w:w="1412"/>
        <w:gridCol w:w="1982"/>
        <w:gridCol w:w="2687"/>
        <w:gridCol w:w="363"/>
      </w:tblGrid>
      <w:tr w:rsidR="00143D7A" w:rsidRPr="00073C78" w14:paraId="3B42D455" w14:textId="77777777" w:rsidTr="002654AC">
        <w:trPr>
          <w:trHeight w:val="301"/>
          <w:jc w:val="center"/>
        </w:trPr>
        <w:tc>
          <w:tcPr>
            <w:tcW w:w="1083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E32BB28" w14:textId="77777777" w:rsidR="00143D7A" w:rsidRPr="00073C78" w:rsidRDefault="00143D7A" w:rsidP="001666C3">
            <w:pPr>
              <w:spacing w:before="60" w:after="40"/>
              <w:rPr>
                <w:b/>
                <w:sz w:val="22"/>
                <w:szCs w:val="22"/>
              </w:rPr>
            </w:pPr>
            <w:r w:rsidRPr="00073C78">
              <w:rPr>
                <w:b/>
                <w:sz w:val="22"/>
                <w:szCs w:val="22"/>
              </w:rPr>
              <w:t>NUCLEO FAMILIARE</w:t>
            </w:r>
          </w:p>
        </w:tc>
      </w:tr>
      <w:tr w:rsidR="00143D7A" w:rsidRPr="0086474B" w14:paraId="4AEAC88C" w14:textId="77777777" w:rsidTr="001666C3">
        <w:trPr>
          <w:trHeight w:val="62"/>
          <w:jc w:val="center"/>
        </w:trPr>
        <w:tc>
          <w:tcPr>
            <w:tcW w:w="10830" w:type="dxa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8A2D0" w14:textId="77777777" w:rsidR="00143D7A" w:rsidRPr="0086474B" w:rsidRDefault="00143D7A" w:rsidP="001666C3">
            <w:pPr>
              <w:rPr>
                <w:b/>
                <w:sz w:val="4"/>
                <w:szCs w:val="4"/>
              </w:rPr>
            </w:pPr>
          </w:p>
        </w:tc>
      </w:tr>
      <w:tr w:rsidR="00143D7A" w:rsidRPr="0086474B" w14:paraId="5E21D717" w14:textId="77777777" w:rsidTr="001666C3">
        <w:trPr>
          <w:trHeight w:val="62"/>
          <w:jc w:val="center"/>
        </w:trPr>
        <w:tc>
          <w:tcPr>
            <w:tcW w:w="10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C8B89" w14:textId="77777777" w:rsidR="00143D7A" w:rsidRPr="0086474B" w:rsidRDefault="00143D7A" w:rsidP="001666C3">
            <w:pPr>
              <w:rPr>
                <w:b/>
                <w:sz w:val="4"/>
                <w:szCs w:val="4"/>
              </w:rPr>
            </w:pPr>
          </w:p>
        </w:tc>
      </w:tr>
      <w:tr w:rsidR="00143D7A" w:rsidRPr="0086474B" w14:paraId="2CB68B3F" w14:textId="77777777" w:rsidTr="001666C3">
        <w:trPr>
          <w:trHeight w:val="62"/>
          <w:jc w:val="center"/>
        </w:trPr>
        <w:tc>
          <w:tcPr>
            <w:tcW w:w="10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582C4" w14:textId="77777777" w:rsidR="00143D7A" w:rsidRPr="0086474B" w:rsidRDefault="00143D7A" w:rsidP="001666C3">
            <w:pPr>
              <w:rPr>
                <w:b/>
                <w:sz w:val="4"/>
                <w:szCs w:val="4"/>
              </w:rPr>
            </w:pPr>
          </w:p>
        </w:tc>
      </w:tr>
      <w:tr w:rsidR="00143D7A" w:rsidRPr="00073C78" w14:paraId="0EE3570B" w14:textId="77777777" w:rsidTr="00D17E7D">
        <w:trPr>
          <w:trHeight w:val="300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208B4E5" w14:textId="77777777" w:rsidR="00143D7A" w:rsidRPr="00073C78" w:rsidRDefault="00143D7A" w:rsidP="001666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109A32" w14:textId="77777777" w:rsidR="00143D7A" w:rsidRPr="00073C78" w:rsidRDefault="00143D7A" w:rsidP="001666C3">
            <w:pPr>
              <w:rPr>
                <w:b/>
                <w:i/>
                <w:sz w:val="20"/>
                <w:szCs w:val="20"/>
              </w:rPr>
            </w:pPr>
            <w:r w:rsidRPr="00073C78">
              <w:rPr>
                <w:b/>
                <w:i/>
                <w:sz w:val="20"/>
                <w:szCs w:val="20"/>
              </w:rPr>
              <w:t>Gr. di parentela</w:t>
            </w:r>
          </w:p>
        </w:tc>
        <w:tc>
          <w:tcPr>
            <w:tcW w:w="26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F8444F" w14:textId="77777777" w:rsidR="00143D7A" w:rsidRPr="00073C78" w:rsidRDefault="00143D7A" w:rsidP="001666C3">
            <w:pPr>
              <w:rPr>
                <w:b/>
                <w:i/>
                <w:sz w:val="20"/>
                <w:szCs w:val="20"/>
              </w:rPr>
            </w:pPr>
            <w:r w:rsidRPr="00073C78">
              <w:rPr>
                <w:b/>
                <w:i/>
                <w:sz w:val="20"/>
                <w:szCs w:val="20"/>
              </w:rPr>
              <w:t>Cognome e nome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6163DD" w14:textId="77777777" w:rsidR="00143D7A" w:rsidRPr="00073C78" w:rsidRDefault="00143D7A" w:rsidP="001666C3">
            <w:pPr>
              <w:rPr>
                <w:b/>
                <w:i/>
                <w:sz w:val="20"/>
                <w:szCs w:val="20"/>
              </w:rPr>
            </w:pPr>
            <w:r w:rsidRPr="00073C78">
              <w:rPr>
                <w:b/>
                <w:i/>
                <w:sz w:val="20"/>
                <w:szCs w:val="20"/>
              </w:rPr>
              <w:t>Data di nascita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40F4F9" w14:textId="77777777" w:rsidR="00143D7A" w:rsidRPr="00073C78" w:rsidRDefault="00143D7A" w:rsidP="001666C3">
            <w:pPr>
              <w:rPr>
                <w:b/>
                <w:i/>
                <w:sz w:val="20"/>
                <w:szCs w:val="20"/>
              </w:rPr>
            </w:pPr>
            <w:r w:rsidRPr="00073C78">
              <w:rPr>
                <w:b/>
                <w:i/>
                <w:sz w:val="20"/>
                <w:szCs w:val="20"/>
              </w:rPr>
              <w:t>Titolo di studio</w:t>
            </w: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2A636" w14:textId="77777777" w:rsidR="00143D7A" w:rsidRPr="00073C78" w:rsidRDefault="00143D7A" w:rsidP="001666C3">
            <w:pPr>
              <w:rPr>
                <w:b/>
                <w:i/>
                <w:sz w:val="20"/>
                <w:szCs w:val="20"/>
              </w:rPr>
            </w:pPr>
            <w:r w:rsidRPr="00073C78">
              <w:rPr>
                <w:b/>
                <w:i/>
                <w:sz w:val="20"/>
                <w:szCs w:val="20"/>
              </w:rPr>
              <w:t>Professione</w:t>
            </w:r>
          </w:p>
        </w:tc>
        <w:tc>
          <w:tcPr>
            <w:tcW w:w="363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AF3078" w14:textId="77777777" w:rsidR="00143D7A" w:rsidRPr="00073C78" w:rsidRDefault="00143D7A" w:rsidP="001666C3">
            <w:pPr>
              <w:rPr>
                <w:b/>
                <w:i/>
                <w:sz w:val="22"/>
                <w:szCs w:val="22"/>
              </w:rPr>
            </w:pPr>
          </w:p>
        </w:tc>
      </w:tr>
      <w:tr w:rsidR="00143D7A" w:rsidRPr="009813BF" w14:paraId="7F6D09B8" w14:textId="77777777" w:rsidTr="00D17E7D">
        <w:trPr>
          <w:trHeight w:val="300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28F069B" w14:textId="77777777" w:rsidR="00143D7A" w:rsidRPr="009813BF" w:rsidRDefault="00143D7A" w:rsidP="001666C3">
            <w:pPr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FD3856" w14:textId="77777777" w:rsidR="00143D7A" w:rsidRPr="009813BF" w:rsidRDefault="00143D7A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66EE6C" w14:textId="77777777" w:rsidR="00143D7A" w:rsidRPr="009813BF" w:rsidRDefault="00143D7A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D55B09" w14:textId="77777777" w:rsidR="00143D7A" w:rsidRPr="009813BF" w:rsidRDefault="00143D7A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122BC7" w14:textId="77777777" w:rsidR="00143D7A" w:rsidRPr="009813BF" w:rsidRDefault="00143D7A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266462" w14:textId="77777777" w:rsidR="00143D7A" w:rsidRPr="009813BF" w:rsidRDefault="00143D7A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E5DD71" w14:textId="77777777" w:rsidR="00D2591B" w:rsidRPr="00D2591B" w:rsidRDefault="00143D7A" w:rsidP="00D2591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D2591B">
              <w:rPr>
                <w:b/>
                <w:color w:val="FF0000"/>
                <w:sz w:val="22"/>
                <w:szCs w:val="22"/>
              </w:rPr>
              <w:t>+</w:t>
            </w:r>
          </w:p>
        </w:tc>
      </w:tr>
      <w:tr w:rsidR="00DA3C3F" w:rsidRPr="009813BF" w14:paraId="08864D02" w14:textId="77777777" w:rsidTr="00D17E7D">
        <w:trPr>
          <w:trHeight w:val="300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51AD799" w14:textId="77777777" w:rsidR="00DA3C3F" w:rsidRPr="009813BF" w:rsidRDefault="00DA3C3F" w:rsidP="001666C3">
            <w:pPr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CDD6E2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B96ED3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D5C82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2C87C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420E0B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21A366" w14:textId="77777777" w:rsidR="00DA3C3F" w:rsidRPr="00D2591B" w:rsidRDefault="00DA3C3F" w:rsidP="00D2591B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DA3C3F" w:rsidRPr="009813BF" w14:paraId="43952038" w14:textId="77777777" w:rsidTr="00D17E7D">
        <w:trPr>
          <w:trHeight w:val="300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23450E1C" w14:textId="77777777" w:rsidR="00DA3C3F" w:rsidRPr="009813BF" w:rsidRDefault="00DA3C3F" w:rsidP="001666C3">
            <w:pPr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B0D7B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810233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3E2230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B2661B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03C50B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AB096B" w14:textId="77777777" w:rsidR="00DA3C3F" w:rsidRPr="00D2591B" w:rsidRDefault="00DA3C3F" w:rsidP="00D2591B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DA3C3F" w:rsidRPr="009813BF" w14:paraId="1C568A1B" w14:textId="77777777" w:rsidTr="00D17E7D">
        <w:trPr>
          <w:trHeight w:val="300"/>
          <w:jc w:val="center"/>
        </w:trPr>
        <w:tc>
          <w:tcPr>
            <w:tcW w:w="306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01CFB9" w14:textId="77777777" w:rsidR="00DA3C3F" w:rsidRPr="009813BF" w:rsidRDefault="00DA3C3F" w:rsidP="001666C3">
            <w:pPr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ABBB5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FDDE1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FFD363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5D3DDA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1AB994" w14:textId="77777777" w:rsidR="00DA3C3F" w:rsidRPr="009813BF" w:rsidRDefault="00DA3C3F" w:rsidP="001666C3">
            <w:pPr>
              <w:rPr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4E0D07" w14:textId="77777777" w:rsidR="00DA3C3F" w:rsidRPr="00D2591B" w:rsidRDefault="00DA3C3F" w:rsidP="00D2591B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6176DE" w:rsidRPr="009813BF" w14:paraId="078391E0" w14:textId="77777777" w:rsidTr="006176DE">
        <w:trPr>
          <w:trHeight w:val="90"/>
          <w:jc w:val="center"/>
        </w:trPr>
        <w:tc>
          <w:tcPr>
            <w:tcW w:w="10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CE901" w14:textId="77777777" w:rsidR="00143D7A" w:rsidRPr="009813BF" w:rsidRDefault="00143D7A" w:rsidP="001666C3">
            <w:pPr>
              <w:rPr>
                <w:b/>
                <w:sz w:val="8"/>
                <w:szCs w:val="8"/>
              </w:rPr>
            </w:pPr>
          </w:p>
        </w:tc>
      </w:tr>
      <w:tr w:rsidR="009813BF" w:rsidRPr="009813BF" w14:paraId="1BC3414E" w14:textId="77777777" w:rsidTr="006176DE">
        <w:trPr>
          <w:trHeight w:val="300"/>
          <w:jc w:val="center"/>
        </w:trPr>
        <w:tc>
          <w:tcPr>
            <w:tcW w:w="438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D7FEEED" w14:textId="77777777" w:rsidR="00143D7A" w:rsidRPr="009813BF" w:rsidRDefault="00143D7A" w:rsidP="001666C3">
            <w:pPr>
              <w:rPr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lastRenderedPageBreak/>
              <w:t xml:space="preserve">L’allievo vive in famiglia      </w:t>
            </w:r>
            <w:r w:rsidRPr="009813BF">
              <w:rPr>
                <w:rFonts w:ascii="Wingdings 2" w:hAnsi="Wingdings 2"/>
                <w:sz w:val="22"/>
                <w:szCs w:val="22"/>
              </w:rPr>
              <w:t></w:t>
            </w:r>
            <w:r w:rsidRPr="009813BF">
              <w:rPr>
                <w:sz w:val="22"/>
                <w:szCs w:val="22"/>
              </w:rPr>
              <w:t xml:space="preserve"> SI    </w:t>
            </w:r>
            <w:r w:rsidRPr="009813BF">
              <w:rPr>
                <w:rFonts w:ascii="Wingdings 2" w:hAnsi="Wingdings 2"/>
                <w:sz w:val="22"/>
                <w:szCs w:val="22"/>
              </w:rPr>
              <w:t></w:t>
            </w:r>
            <w:r w:rsidRPr="009813BF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644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FFDEEEA" w14:textId="77777777" w:rsidR="00143D7A" w:rsidRPr="009813BF" w:rsidRDefault="00AA6A8B" w:rsidP="001666C3">
            <w:pPr>
              <w:rPr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t>[</w:t>
            </w:r>
            <w:r w:rsidR="00143D7A" w:rsidRPr="009813BF">
              <w:rPr>
                <w:sz w:val="22"/>
                <w:szCs w:val="22"/>
              </w:rPr>
              <w:t xml:space="preserve">Se </w:t>
            </w:r>
            <w:r w:rsidRPr="009813BF">
              <w:rPr>
                <w:sz w:val="22"/>
                <w:szCs w:val="22"/>
              </w:rPr>
              <w:t>NO</w:t>
            </w:r>
            <w:r w:rsidR="00143D7A" w:rsidRPr="009813BF">
              <w:rPr>
                <w:sz w:val="22"/>
                <w:szCs w:val="22"/>
              </w:rPr>
              <w:t>, specificare</w:t>
            </w:r>
            <w:r w:rsidRPr="009813BF">
              <w:rPr>
                <w:sz w:val="22"/>
                <w:szCs w:val="22"/>
              </w:rPr>
              <w:t>]</w:t>
            </w:r>
          </w:p>
        </w:tc>
      </w:tr>
      <w:tr w:rsidR="00143D7A" w:rsidRPr="006B3E4E" w14:paraId="05D6A84A" w14:textId="77777777" w:rsidTr="006176DE">
        <w:trPr>
          <w:trHeight w:val="90"/>
          <w:jc w:val="center"/>
        </w:trPr>
        <w:tc>
          <w:tcPr>
            <w:tcW w:w="10830" w:type="dxa"/>
            <w:gridSpan w:val="8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D0CF4" w14:textId="77777777" w:rsidR="00143D7A" w:rsidRPr="006B3E4E" w:rsidRDefault="00143D7A" w:rsidP="001666C3">
            <w:pPr>
              <w:rPr>
                <w:b/>
                <w:sz w:val="8"/>
                <w:szCs w:val="8"/>
              </w:rPr>
            </w:pPr>
          </w:p>
        </w:tc>
      </w:tr>
      <w:tr w:rsidR="00143D7A" w:rsidRPr="00073C78" w14:paraId="68ADF249" w14:textId="77777777" w:rsidTr="009813BF">
        <w:trPr>
          <w:trHeight w:val="300"/>
          <w:jc w:val="center"/>
        </w:trPr>
        <w:tc>
          <w:tcPr>
            <w:tcW w:w="2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2C27A" w14:textId="77777777" w:rsidR="00143D7A" w:rsidRPr="009813BF" w:rsidRDefault="009813BF" w:rsidP="001666C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Note/ulteriori informazioni:</w:t>
            </w:r>
          </w:p>
        </w:tc>
        <w:tc>
          <w:tcPr>
            <w:tcW w:w="7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B8082" w14:textId="77777777" w:rsidR="00143D7A" w:rsidRPr="00D74B39" w:rsidRDefault="009813BF" w:rsidP="001666C3">
            <w:pPr>
              <w:rPr>
                <w:sz w:val="22"/>
                <w:szCs w:val="22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143D7A" w:rsidRPr="00061B0F" w14:paraId="2892B595" w14:textId="77777777" w:rsidTr="001666C3">
        <w:trPr>
          <w:trHeight w:val="62"/>
          <w:jc w:val="center"/>
        </w:trPr>
        <w:tc>
          <w:tcPr>
            <w:tcW w:w="10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4CC68" w14:textId="77777777" w:rsidR="00143D7A" w:rsidRPr="00061B0F" w:rsidRDefault="00143D7A" w:rsidP="001666C3">
            <w:pPr>
              <w:jc w:val="right"/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061B0F" w14:paraId="62A4125B" w14:textId="77777777" w:rsidTr="001666C3">
        <w:trPr>
          <w:trHeight w:val="62"/>
          <w:jc w:val="center"/>
        </w:trPr>
        <w:tc>
          <w:tcPr>
            <w:tcW w:w="10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CDC17" w14:textId="77777777" w:rsidR="00143D7A" w:rsidRPr="00061B0F" w:rsidRDefault="00143D7A" w:rsidP="001666C3">
            <w:pPr>
              <w:jc w:val="right"/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061B0F" w14:paraId="64A8B358" w14:textId="77777777" w:rsidTr="001666C3">
        <w:trPr>
          <w:trHeight w:val="62"/>
          <w:jc w:val="center"/>
        </w:trPr>
        <w:tc>
          <w:tcPr>
            <w:tcW w:w="10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10925" w14:textId="77777777" w:rsidR="00143D7A" w:rsidRPr="00061B0F" w:rsidRDefault="00143D7A" w:rsidP="001666C3">
            <w:pPr>
              <w:jc w:val="right"/>
              <w:rPr>
                <w:b/>
                <w:caps/>
                <w:sz w:val="4"/>
                <w:szCs w:val="4"/>
                <w:u w:val="single"/>
              </w:rPr>
            </w:pPr>
          </w:p>
        </w:tc>
      </w:tr>
    </w:tbl>
    <w:p w14:paraId="36F52E2E" w14:textId="77777777" w:rsidR="00D17E7D" w:rsidRDefault="00D17E7D"/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47"/>
        <w:gridCol w:w="329"/>
        <w:gridCol w:w="100"/>
        <w:gridCol w:w="1853"/>
        <w:gridCol w:w="31"/>
        <w:gridCol w:w="709"/>
        <w:gridCol w:w="850"/>
        <w:gridCol w:w="709"/>
        <w:gridCol w:w="992"/>
        <w:gridCol w:w="2710"/>
      </w:tblGrid>
      <w:tr w:rsidR="00143D7A" w:rsidRPr="00073C78" w14:paraId="5AEAB78A" w14:textId="77777777" w:rsidTr="002654AC">
        <w:trPr>
          <w:trHeight w:val="300"/>
          <w:jc w:val="center"/>
        </w:trPr>
        <w:tc>
          <w:tcPr>
            <w:tcW w:w="1083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6F9742C" w14:textId="77777777" w:rsidR="00143D7A" w:rsidRPr="00D74B39" w:rsidRDefault="00143D7A" w:rsidP="001666C3">
            <w:pPr>
              <w:spacing w:before="60" w:after="40"/>
              <w:rPr>
                <w:b/>
                <w:sz w:val="22"/>
                <w:szCs w:val="22"/>
              </w:rPr>
            </w:pPr>
            <w:r w:rsidRPr="00196689">
              <w:rPr>
                <w:b/>
                <w:sz w:val="22"/>
                <w:szCs w:val="22"/>
              </w:rPr>
              <w:t>DOCUMENTAZIONE</w:t>
            </w:r>
          </w:p>
        </w:tc>
      </w:tr>
      <w:tr w:rsidR="00143D7A" w:rsidRPr="00932CBC" w14:paraId="27D6F936" w14:textId="77777777" w:rsidTr="001666C3">
        <w:trPr>
          <w:trHeight w:val="62"/>
          <w:jc w:val="center"/>
        </w:trPr>
        <w:tc>
          <w:tcPr>
            <w:tcW w:w="10830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01733" w14:textId="77777777" w:rsidR="00143D7A" w:rsidRPr="00932CBC" w:rsidRDefault="00143D7A" w:rsidP="001666C3">
            <w:pPr>
              <w:jc w:val="right"/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932CBC" w14:paraId="52076936" w14:textId="77777777" w:rsidTr="001666C3">
        <w:trPr>
          <w:trHeight w:val="62"/>
          <w:jc w:val="center"/>
        </w:trPr>
        <w:tc>
          <w:tcPr>
            <w:tcW w:w="108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365DA" w14:textId="77777777" w:rsidR="00143D7A" w:rsidRPr="00932CBC" w:rsidRDefault="00143D7A" w:rsidP="001666C3">
            <w:pPr>
              <w:jc w:val="right"/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932CBC" w14:paraId="43FBE201" w14:textId="77777777" w:rsidTr="001666C3">
        <w:trPr>
          <w:trHeight w:val="62"/>
          <w:jc w:val="center"/>
        </w:trPr>
        <w:tc>
          <w:tcPr>
            <w:tcW w:w="108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C10C4" w14:textId="77777777" w:rsidR="00143D7A" w:rsidRPr="00932CBC" w:rsidRDefault="00143D7A" w:rsidP="001666C3">
            <w:pPr>
              <w:jc w:val="right"/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9813BF" w14:paraId="54A39363" w14:textId="77777777" w:rsidTr="00D17E7D">
        <w:trPr>
          <w:trHeight w:val="300"/>
          <w:jc w:val="center"/>
        </w:trPr>
        <w:tc>
          <w:tcPr>
            <w:tcW w:w="2976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311A200D" w14:textId="77777777" w:rsidR="00143D7A" w:rsidRPr="009813BF" w:rsidRDefault="00143D7A" w:rsidP="001666C3">
            <w:pPr>
              <w:rPr>
                <w:b/>
                <w:bCs/>
                <w:kern w:val="1"/>
                <w:sz w:val="22"/>
                <w:szCs w:val="22"/>
              </w:rPr>
            </w:pPr>
            <w:r w:rsidRPr="009813BF">
              <w:rPr>
                <w:b/>
                <w:bCs/>
                <w:kern w:val="1"/>
                <w:sz w:val="22"/>
                <w:szCs w:val="22"/>
              </w:rPr>
              <w:t>Diagnosi clinica sintetica</w:t>
            </w:r>
          </w:p>
        </w:tc>
        <w:tc>
          <w:tcPr>
            <w:tcW w:w="7854" w:type="dxa"/>
            <w:gridSpan w:val="7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524C4FF0" w14:textId="77777777" w:rsidR="00143D7A" w:rsidRPr="009813BF" w:rsidRDefault="00AA6A8B" w:rsidP="001666C3">
            <w:pPr>
              <w:rPr>
                <w:sz w:val="22"/>
                <w:szCs w:val="22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143D7A" w:rsidRPr="00C35BA9" w14:paraId="754C2CF4" w14:textId="77777777" w:rsidTr="001666C3">
        <w:trPr>
          <w:trHeight w:val="91"/>
          <w:jc w:val="center"/>
        </w:trPr>
        <w:tc>
          <w:tcPr>
            <w:tcW w:w="10830" w:type="dxa"/>
            <w:gridSpan w:val="10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A17B5" w14:textId="77777777" w:rsidR="00143D7A" w:rsidRPr="00C35BA9" w:rsidRDefault="00143D7A" w:rsidP="001666C3">
            <w:pPr>
              <w:rPr>
                <w:b/>
                <w:sz w:val="8"/>
                <w:szCs w:val="8"/>
              </w:rPr>
            </w:pPr>
          </w:p>
        </w:tc>
      </w:tr>
      <w:tr w:rsidR="00143D7A" w:rsidRPr="00196689" w14:paraId="5855B434" w14:textId="77777777" w:rsidTr="000C5F55">
        <w:trPr>
          <w:trHeight w:val="300"/>
          <w:jc w:val="center"/>
        </w:trPr>
        <w:tc>
          <w:tcPr>
            <w:tcW w:w="2547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0665814F" w14:textId="77777777" w:rsidR="00143D7A" w:rsidRPr="003B7DEE" w:rsidRDefault="00143D7A" w:rsidP="001666C3">
            <w:pPr>
              <w:rPr>
                <w:b/>
                <w:color w:val="000000"/>
                <w:sz w:val="22"/>
                <w:szCs w:val="22"/>
              </w:rPr>
            </w:pPr>
            <w:r w:rsidRPr="003B7DEE">
              <w:rPr>
                <w:b/>
                <w:bCs/>
                <w:color w:val="000000"/>
                <w:kern w:val="1"/>
                <w:sz w:val="22"/>
                <w:szCs w:val="22"/>
              </w:rPr>
              <w:t xml:space="preserve">Legge 104/92 </w:t>
            </w:r>
            <w:r w:rsidRPr="003B7DEE">
              <w:rPr>
                <w:bCs/>
                <w:color w:val="000000"/>
                <w:kern w:val="1"/>
                <w:sz w:val="22"/>
                <w:szCs w:val="22"/>
              </w:rPr>
              <w:t>art.3 comma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tcMar>
              <w:left w:w="28" w:type="dxa"/>
            </w:tcMar>
            <w:vAlign w:val="center"/>
          </w:tcPr>
          <w:p w14:paraId="7F1E6021" w14:textId="77777777" w:rsidR="00143D7A" w:rsidRPr="003B7DEE" w:rsidRDefault="00AA6A8B" w:rsidP="001666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…..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B5AC72D" w14:textId="77777777" w:rsidR="00143D7A" w:rsidRPr="00196689" w:rsidRDefault="00143D7A" w:rsidP="001666C3">
            <w:pPr>
              <w:rPr>
                <w:i/>
                <w:sz w:val="22"/>
                <w:szCs w:val="22"/>
                <w:vertAlign w:val="superscript"/>
              </w:rPr>
            </w:pPr>
            <w:r w:rsidRPr="00196689">
              <w:rPr>
                <w:bCs/>
                <w:kern w:val="1"/>
                <w:sz w:val="22"/>
                <w:szCs w:val="22"/>
              </w:rPr>
              <w:t>Data di definizione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7497E67B" w14:textId="77777777" w:rsidR="00143D7A" w:rsidRPr="003B7DEE" w:rsidRDefault="00143D7A" w:rsidP="001666C3">
            <w:pPr>
              <w:rPr>
                <w:color w:val="000000"/>
                <w:sz w:val="22"/>
                <w:szCs w:val="22"/>
              </w:rPr>
            </w:pPr>
            <w:r w:rsidRPr="003B7DEE">
              <w:rPr>
                <w:bCs/>
                <w:color w:val="000000"/>
                <w:kern w:val="1"/>
                <w:sz w:val="22"/>
                <w:szCs w:val="22"/>
              </w:rPr>
              <w:t>__ / __ / ____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0271F46C" w14:textId="77777777" w:rsidR="00143D7A" w:rsidRPr="00196689" w:rsidRDefault="00143D7A" w:rsidP="000C5F55">
            <w:pPr>
              <w:jc w:val="right"/>
              <w:rPr>
                <w:sz w:val="22"/>
                <w:szCs w:val="22"/>
              </w:rPr>
            </w:pPr>
            <w:r w:rsidRPr="00196689">
              <w:rPr>
                <w:bCs/>
                <w:kern w:val="1"/>
                <w:sz w:val="22"/>
                <w:szCs w:val="22"/>
              </w:rPr>
              <w:t>Data di scadenza</w:t>
            </w:r>
          </w:p>
        </w:tc>
        <w:tc>
          <w:tcPr>
            <w:tcW w:w="2710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68BA90E6" w14:textId="77777777" w:rsidR="00143D7A" w:rsidRPr="003B7DEE" w:rsidRDefault="00143D7A" w:rsidP="001666C3">
            <w:pPr>
              <w:rPr>
                <w:color w:val="000000"/>
                <w:sz w:val="22"/>
                <w:szCs w:val="22"/>
              </w:rPr>
            </w:pPr>
            <w:r w:rsidRPr="003B7DEE">
              <w:rPr>
                <w:bCs/>
                <w:color w:val="000000"/>
                <w:kern w:val="1"/>
                <w:sz w:val="22"/>
                <w:szCs w:val="22"/>
              </w:rPr>
              <w:t>__ / __ / ____</w:t>
            </w:r>
          </w:p>
        </w:tc>
      </w:tr>
      <w:tr w:rsidR="00143D7A" w:rsidRPr="00C35BA9" w14:paraId="6F0F2107" w14:textId="77777777" w:rsidTr="001666C3">
        <w:trPr>
          <w:trHeight w:val="91"/>
          <w:jc w:val="center"/>
        </w:trPr>
        <w:tc>
          <w:tcPr>
            <w:tcW w:w="10830" w:type="dxa"/>
            <w:gridSpan w:val="10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AEF07E7" w14:textId="77777777" w:rsidR="00143D7A" w:rsidRPr="003B7DEE" w:rsidRDefault="00143D7A" w:rsidP="001666C3">
            <w:pPr>
              <w:rPr>
                <w:bCs/>
                <w:color w:val="000000"/>
                <w:kern w:val="1"/>
                <w:sz w:val="8"/>
                <w:szCs w:val="8"/>
                <w:highlight w:val="yellow"/>
              </w:rPr>
            </w:pPr>
          </w:p>
        </w:tc>
      </w:tr>
      <w:tr w:rsidR="009813BF" w:rsidRPr="009813BF" w14:paraId="21787820" w14:textId="77777777" w:rsidTr="006176DE">
        <w:trPr>
          <w:trHeight w:val="300"/>
          <w:jc w:val="center"/>
        </w:trPr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3272E9FA" w14:textId="77777777" w:rsidR="00143D7A" w:rsidRPr="009813BF" w:rsidRDefault="00143D7A" w:rsidP="001666C3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9813BF">
              <w:rPr>
                <w:b/>
                <w:bCs/>
                <w:kern w:val="1"/>
                <w:sz w:val="22"/>
                <w:szCs w:val="22"/>
              </w:rPr>
              <w:t>Diagnosi Funzionale</w:t>
            </w:r>
          </w:p>
        </w:tc>
        <w:tc>
          <w:tcPr>
            <w:tcW w:w="2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6ECF7" w14:textId="77777777" w:rsidR="00143D7A" w:rsidRPr="009813BF" w:rsidRDefault="00143D7A" w:rsidP="001666C3">
            <w:pPr>
              <w:rPr>
                <w:bCs/>
                <w:kern w:val="1"/>
                <w:sz w:val="22"/>
                <w:szCs w:val="22"/>
              </w:rPr>
            </w:pPr>
            <w:r w:rsidRPr="009813BF">
              <w:rPr>
                <w:sz w:val="22"/>
                <w:szCs w:val="22"/>
              </w:rPr>
              <w:t xml:space="preserve">Data </w:t>
            </w:r>
            <w:r w:rsidR="009813BF" w:rsidRPr="009813BF">
              <w:rPr>
                <w:sz w:val="22"/>
                <w:szCs w:val="22"/>
              </w:rPr>
              <w:t xml:space="preserve">e luogo </w:t>
            </w:r>
            <w:r w:rsidRPr="009813BF">
              <w:rPr>
                <w:sz w:val="22"/>
                <w:szCs w:val="22"/>
              </w:rPr>
              <w:t>di definizione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DB512" w14:textId="77777777" w:rsidR="00143D7A" w:rsidRPr="009813BF" w:rsidRDefault="009813BF" w:rsidP="001666C3">
            <w:pPr>
              <w:rPr>
                <w:bCs/>
                <w:kern w:val="1"/>
                <w:sz w:val="22"/>
                <w:szCs w:val="22"/>
              </w:rPr>
            </w:pPr>
            <w:r w:rsidRPr="009813BF">
              <w:rPr>
                <w:bCs/>
                <w:kern w:val="1"/>
                <w:sz w:val="22"/>
                <w:szCs w:val="22"/>
              </w:rPr>
              <w:t>__ / __ / ____</w:t>
            </w:r>
          </w:p>
        </w:tc>
        <w:tc>
          <w:tcPr>
            <w:tcW w:w="3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83866" w14:textId="77777777" w:rsidR="00143D7A" w:rsidRPr="009813BF" w:rsidRDefault="00AA6A8B" w:rsidP="000C5F55">
            <w:pPr>
              <w:rPr>
                <w:bCs/>
                <w:kern w:val="1"/>
                <w:sz w:val="22"/>
                <w:szCs w:val="22"/>
              </w:rPr>
            </w:pPr>
            <w:r w:rsidRPr="009813BF">
              <w:rPr>
                <w:bCs/>
                <w:kern w:val="1"/>
                <w:sz w:val="22"/>
                <w:szCs w:val="22"/>
              </w:rPr>
              <w:t>[</w:t>
            </w:r>
            <w:r w:rsidR="00EE06C6" w:rsidRPr="009813BF">
              <w:rPr>
                <w:bCs/>
                <w:kern w:val="1"/>
                <w:sz w:val="22"/>
                <w:szCs w:val="22"/>
              </w:rPr>
              <w:t>Luogo</w:t>
            </w:r>
            <w:r w:rsidRPr="009813BF">
              <w:rPr>
                <w:bCs/>
                <w:kern w:val="1"/>
                <w:sz w:val="22"/>
                <w:szCs w:val="22"/>
              </w:rPr>
              <w:t>]</w:t>
            </w:r>
          </w:p>
        </w:tc>
      </w:tr>
      <w:tr w:rsidR="00E641D2" w:rsidRPr="009813BF" w14:paraId="0A043B79" w14:textId="77777777" w:rsidTr="000C5F55">
        <w:trPr>
          <w:trHeight w:val="300"/>
          <w:jc w:val="center"/>
        </w:trPr>
        <w:tc>
          <w:tcPr>
            <w:tcW w:w="2976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25A519A6" w14:textId="77777777" w:rsidR="00143D7A" w:rsidRPr="009813BF" w:rsidRDefault="00143D7A" w:rsidP="000C5F55">
            <w:pPr>
              <w:rPr>
                <w:b/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9D5CDB8" w14:textId="77777777" w:rsidR="00143D7A" w:rsidRPr="009813BF" w:rsidRDefault="00143D7A" w:rsidP="000C5F55">
            <w:pPr>
              <w:rPr>
                <w:sz w:val="22"/>
                <w:szCs w:val="22"/>
              </w:rPr>
            </w:pPr>
            <w:r w:rsidRPr="009813BF">
              <w:rPr>
                <w:sz w:val="22"/>
                <w:szCs w:val="22"/>
              </w:rPr>
              <w:t>Medico specialista</w:t>
            </w:r>
            <w:r w:rsidR="00AA6A8B" w:rsidRPr="009813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99" w:type="dxa"/>
            <w:gridSpan w:val="4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2A41F292" w14:textId="77777777" w:rsidR="00143D7A" w:rsidRPr="009813BF" w:rsidRDefault="00AA6A8B" w:rsidP="000C5F55">
            <w:pPr>
              <w:rPr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3702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3F03A601" w14:textId="77777777" w:rsidR="00143D7A" w:rsidRPr="009813BF" w:rsidRDefault="00AA6A8B" w:rsidP="000C5F55">
            <w:pPr>
              <w:rPr>
                <w:sz w:val="22"/>
                <w:szCs w:val="22"/>
              </w:rPr>
            </w:pPr>
            <w:r w:rsidRPr="009813BF">
              <w:rPr>
                <w:sz w:val="22"/>
                <w:szCs w:val="22"/>
              </w:rPr>
              <w:t>[</w:t>
            </w:r>
            <w:r w:rsidR="00143D7A" w:rsidRPr="009813BF">
              <w:rPr>
                <w:sz w:val="22"/>
                <w:szCs w:val="22"/>
              </w:rPr>
              <w:t>Ente</w:t>
            </w:r>
            <w:r w:rsidR="009813BF">
              <w:rPr>
                <w:sz w:val="22"/>
                <w:szCs w:val="22"/>
              </w:rPr>
              <w:t xml:space="preserve"> di appartenenza</w:t>
            </w:r>
            <w:r w:rsidRPr="009813BF">
              <w:rPr>
                <w:sz w:val="22"/>
                <w:szCs w:val="22"/>
              </w:rPr>
              <w:t>]</w:t>
            </w:r>
          </w:p>
        </w:tc>
      </w:tr>
      <w:tr w:rsidR="00143D7A" w:rsidRPr="009813BF" w14:paraId="0CFAEF0A" w14:textId="77777777" w:rsidTr="001666C3">
        <w:trPr>
          <w:trHeight w:val="90"/>
          <w:jc w:val="center"/>
        </w:trPr>
        <w:tc>
          <w:tcPr>
            <w:tcW w:w="10830" w:type="dxa"/>
            <w:gridSpan w:val="10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A52E4" w14:textId="77777777" w:rsidR="00143D7A" w:rsidRPr="009813BF" w:rsidRDefault="00143D7A" w:rsidP="001666C3">
            <w:pPr>
              <w:rPr>
                <w:b/>
                <w:sz w:val="8"/>
                <w:szCs w:val="8"/>
              </w:rPr>
            </w:pPr>
          </w:p>
        </w:tc>
      </w:tr>
      <w:tr w:rsidR="00600006" w:rsidRPr="009813BF" w14:paraId="74413488" w14:textId="77777777" w:rsidTr="00600006">
        <w:trPr>
          <w:trHeight w:val="300"/>
          <w:jc w:val="center"/>
        </w:trPr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10FED" w14:textId="77777777" w:rsidR="00600006" w:rsidRPr="00600006" w:rsidRDefault="00600006" w:rsidP="001666C3">
            <w:pPr>
              <w:rPr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Note/ulteriori informazioni:</w:t>
            </w:r>
          </w:p>
        </w:tc>
        <w:tc>
          <w:tcPr>
            <w:tcW w:w="79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CC0E7" w14:textId="77777777" w:rsidR="00600006" w:rsidRPr="009813BF" w:rsidRDefault="00600006" w:rsidP="001666C3">
            <w:pPr>
              <w:rPr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143D7A" w:rsidRPr="009813BF" w14:paraId="211DC4F9" w14:textId="77777777" w:rsidTr="001666C3">
        <w:trPr>
          <w:trHeight w:val="62"/>
          <w:jc w:val="center"/>
        </w:trPr>
        <w:tc>
          <w:tcPr>
            <w:tcW w:w="108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944B7" w14:textId="77777777" w:rsidR="00143D7A" w:rsidRPr="009813BF" w:rsidRDefault="00143D7A" w:rsidP="00D17E7D">
            <w:pPr>
              <w:jc w:val="right"/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9813BF" w14:paraId="21841F1B" w14:textId="77777777" w:rsidTr="001666C3">
        <w:trPr>
          <w:trHeight w:val="62"/>
          <w:jc w:val="center"/>
        </w:trPr>
        <w:tc>
          <w:tcPr>
            <w:tcW w:w="108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A498B" w14:textId="77777777" w:rsidR="00143D7A" w:rsidRPr="009813BF" w:rsidRDefault="00143D7A" w:rsidP="00D17E7D">
            <w:pPr>
              <w:jc w:val="right"/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061B0F" w14:paraId="6D6DAAEA" w14:textId="77777777" w:rsidTr="001666C3">
        <w:trPr>
          <w:trHeight w:val="62"/>
          <w:jc w:val="center"/>
        </w:trPr>
        <w:tc>
          <w:tcPr>
            <w:tcW w:w="108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A1ED5" w14:textId="77777777" w:rsidR="00143D7A" w:rsidRPr="00061B0F" w:rsidRDefault="00143D7A" w:rsidP="00D17E7D">
            <w:pPr>
              <w:jc w:val="right"/>
              <w:rPr>
                <w:b/>
                <w:caps/>
                <w:sz w:val="4"/>
                <w:szCs w:val="4"/>
                <w:u w:val="single"/>
              </w:rPr>
            </w:pPr>
          </w:p>
        </w:tc>
      </w:tr>
    </w:tbl>
    <w:p w14:paraId="2342D589" w14:textId="77777777" w:rsidR="00D17E7D" w:rsidRDefault="00D17E7D" w:rsidP="00D17E7D"/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76"/>
        <w:gridCol w:w="100"/>
        <w:gridCol w:w="1431"/>
        <w:gridCol w:w="296"/>
        <w:gridCol w:w="842"/>
        <w:gridCol w:w="421"/>
        <w:gridCol w:w="860"/>
        <w:gridCol w:w="430"/>
        <w:gridCol w:w="269"/>
        <w:gridCol w:w="135"/>
        <w:gridCol w:w="718"/>
        <w:gridCol w:w="2452"/>
      </w:tblGrid>
      <w:tr w:rsidR="00143D7A" w:rsidRPr="00196689" w14:paraId="5911D29F" w14:textId="77777777" w:rsidTr="00477AF8">
        <w:trPr>
          <w:trHeight w:val="301"/>
          <w:jc w:val="center"/>
        </w:trPr>
        <w:tc>
          <w:tcPr>
            <w:tcW w:w="10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06AC6E" w14:textId="77777777" w:rsidR="00143D7A" w:rsidRPr="00196689" w:rsidRDefault="00143D7A" w:rsidP="001666C3">
            <w:pPr>
              <w:spacing w:before="60" w:after="40"/>
              <w:rPr>
                <w:b/>
                <w:sz w:val="22"/>
                <w:szCs w:val="22"/>
              </w:rPr>
            </w:pPr>
            <w:r w:rsidRPr="00196689">
              <w:rPr>
                <w:b/>
                <w:sz w:val="22"/>
                <w:szCs w:val="22"/>
              </w:rPr>
              <w:t>ULTERIORI NOTE INFORMATIVE</w:t>
            </w:r>
          </w:p>
        </w:tc>
      </w:tr>
      <w:tr w:rsidR="00143D7A" w:rsidRPr="00524C93" w14:paraId="32B02CA1" w14:textId="77777777" w:rsidTr="001666C3">
        <w:trPr>
          <w:trHeight w:val="62"/>
          <w:jc w:val="center"/>
        </w:trPr>
        <w:tc>
          <w:tcPr>
            <w:tcW w:w="1083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A15B9" w14:textId="77777777" w:rsidR="00143D7A" w:rsidRPr="00524C93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524C93" w14:paraId="2453531F" w14:textId="77777777" w:rsidTr="001666C3">
        <w:trPr>
          <w:trHeight w:val="62"/>
          <w:jc w:val="center"/>
        </w:trPr>
        <w:tc>
          <w:tcPr>
            <w:tcW w:w="108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CEED6" w14:textId="77777777" w:rsidR="00143D7A" w:rsidRPr="00524C93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524C93" w14:paraId="7E6C56F6" w14:textId="77777777" w:rsidTr="001666C3">
        <w:trPr>
          <w:trHeight w:val="62"/>
          <w:jc w:val="center"/>
        </w:trPr>
        <w:tc>
          <w:tcPr>
            <w:tcW w:w="108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89BC3" w14:textId="77777777" w:rsidR="00143D7A" w:rsidRPr="00524C93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196689" w14:paraId="094B2BE1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1D511461" w14:textId="77777777" w:rsidR="00143D7A" w:rsidRPr="00196689" w:rsidRDefault="00143D7A" w:rsidP="001666C3">
            <w:pPr>
              <w:rPr>
                <w:b/>
                <w:sz w:val="22"/>
                <w:szCs w:val="22"/>
              </w:rPr>
            </w:pPr>
            <w:r w:rsidRPr="00196689">
              <w:rPr>
                <w:b/>
                <w:sz w:val="22"/>
                <w:szCs w:val="22"/>
              </w:rPr>
              <w:t>Situazioni mediche particolari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A878E33" w14:textId="77777777" w:rsidR="00143D7A" w:rsidRPr="003B7DEE" w:rsidRDefault="00143D7A" w:rsidP="001666C3">
            <w:pPr>
              <w:rPr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SI     </w:t>
            </w: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6127" w:type="dxa"/>
            <w:gridSpan w:val="8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D6726E0" w14:textId="77777777" w:rsidR="00143D7A" w:rsidRPr="00600006" w:rsidRDefault="00600006" w:rsidP="001666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[Se SI</w:t>
            </w:r>
            <w:r w:rsidR="00143D7A" w:rsidRPr="00600006">
              <w:rPr>
                <w:color w:val="000000"/>
                <w:sz w:val="22"/>
                <w:szCs w:val="22"/>
              </w:rPr>
              <w:t>, specificare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</w:tr>
      <w:tr w:rsidR="00143D7A" w:rsidRPr="00196689" w14:paraId="41357385" w14:textId="77777777" w:rsidTr="001666C3">
        <w:trPr>
          <w:trHeight w:val="90"/>
          <w:jc w:val="center"/>
        </w:trPr>
        <w:tc>
          <w:tcPr>
            <w:tcW w:w="10830" w:type="dxa"/>
            <w:gridSpan w:val="12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F1BAD" w14:textId="77777777" w:rsidR="00143D7A" w:rsidRPr="003B7DEE" w:rsidRDefault="00143D7A" w:rsidP="001666C3">
            <w:pPr>
              <w:rPr>
                <w:b/>
                <w:color w:val="000000"/>
                <w:sz w:val="8"/>
                <w:szCs w:val="8"/>
              </w:rPr>
            </w:pPr>
          </w:p>
        </w:tc>
      </w:tr>
      <w:tr w:rsidR="00143D7A" w:rsidRPr="00196689" w14:paraId="0D5D9B9C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D8D95" w14:textId="77777777" w:rsidR="00143D7A" w:rsidRPr="00196689" w:rsidRDefault="00143D7A" w:rsidP="001666C3">
            <w:pPr>
              <w:rPr>
                <w:b/>
                <w:sz w:val="22"/>
                <w:szCs w:val="22"/>
              </w:rPr>
            </w:pPr>
            <w:r w:rsidRPr="00196689">
              <w:rPr>
                <w:b/>
                <w:sz w:val="22"/>
                <w:szCs w:val="22"/>
              </w:rPr>
              <w:t>Trattamenti farmacologici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D65EB" w14:textId="77777777" w:rsidR="00143D7A" w:rsidRPr="003B7DEE" w:rsidRDefault="00143D7A" w:rsidP="001666C3">
            <w:pPr>
              <w:rPr>
                <w:color w:val="000000"/>
                <w:sz w:val="22"/>
                <w:szCs w:val="22"/>
                <w:highlight w:val="yellow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SI     </w:t>
            </w: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2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BCB94" w14:textId="77777777" w:rsidR="00143D7A" w:rsidRPr="003B7DEE" w:rsidRDefault="00143D7A" w:rsidP="001666C3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DB320" w14:textId="77777777" w:rsidR="00143D7A" w:rsidRPr="00EC3C7E" w:rsidRDefault="00143D7A" w:rsidP="001666C3">
            <w:pPr>
              <w:rPr>
                <w:sz w:val="22"/>
                <w:szCs w:val="22"/>
              </w:rPr>
            </w:pPr>
          </w:p>
        </w:tc>
      </w:tr>
      <w:tr w:rsidR="00143D7A" w:rsidRPr="00196689" w14:paraId="55BD3539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76000" w14:textId="77777777" w:rsidR="00143D7A" w:rsidRPr="00196689" w:rsidRDefault="00143D7A" w:rsidP="001666C3">
            <w:pPr>
              <w:jc w:val="right"/>
              <w:rPr>
                <w:b/>
                <w:sz w:val="22"/>
                <w:szCs w:val="22"/>
              </w:rPr>
            </w:pPr>
            <w:r w:rsidRPr="00196689">
              <w:rPr>
                <w:sz w:val="22"/>
                <w:szCs w:val="22"/>
              </w:rPr>
              <w:t>In orario scolastico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ABFE9" w14:textId="77777777" w:rsidR="00143D7A" w:rsidRPr="003B7DEE" w:rsidRDefault="00143D7A" w:rsidP="001666C3">
            <w:pPr>
              <w:rPr>
                <w:b/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SI     </w:t>
            </w: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2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1144E" w14:textId="77777777" w:rsidR="00143D7A" w:rsidRPr="003B7DEE" w:rsidRDefault="00143D7A" w:rsidP="001666C3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4B2D3" w14:textId="77777777" w:rsidR="00143D7A" w:rsidRPr="00EC3C7E" w:rsidRDefault="00143D7A" w:rsidP="001666C3">
            <w:pPr>
              <w:rPr>
                <w:sz w:val="22"/>
                <w:szCs w:val="22"/>
              </w:rPr>
            </w:pPr>
          </w:p>
        </w:tc>
      </w:tr>
      <w:tr w:rsidR="00143D7A" w:rsidRPr="00196689" w14:paraId="464AC243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56AFAD1D" w14:textId="77777777" w:rsidR="00143D7A" w:rsidRPr="00196689" w:rsidRDefault="00143D7A" w:rsidP="001666C3">
            <w:pPr>
              <w:jc w:val="right"/>
              <w:rPr>
                <w:sz w:val="22"/>
                <w:szCs w:val="22"/>
                <w:highlight w:val="yellow"/>
              </w:rPr>
            </w:pPr>
            <w:r w:rsidRPr="00BA5DEE">
              <w:rPr>
                <w:caps/>
                <w:sz w:val="22"/>
                <w:szCs w:val="22"/>
              </w:rPr>
              <w:t>è</w:t>
            </w:r>
            <w:r w:rsidRPr="00196689">
              <w:rPr>
                <w:sz w:val="22"/>
                <w:szCs w:val="22"/>
              </w:rPr>
              <w:t xml:space="preserve"> stato attivato il protocollo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2C911079" w14:textId="77777777" w:rsidR="00143D7A" w:rsidRPr="003B7DEE" w:rsidRDefault="00143D7A" w:rsidP="001666C3">
            <w:pPr>
              <w:rPr>
                <w:rFonts w:ascii="Wingdings 2" w:hAnsi="Wingdings 2"/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SI     </w:t>
            </w: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2553" w:type="dxa"/>
            <w:gridSpan w:val="4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5431AAC0" w14:textId="77777777" w:rsidR="00143D7A" w:rsidRPr="003B7DEE" w:rsidRDefault="00143D7A" w:rsidP="001666C3">
            <w:pPr>
              <w:rPr>
                <w:color w:val="000000"/>
                <w:sz w:val="22"/>
                <w:szCs w:val="22"/>
              </w:rPr>
            </w:pPr>
            <w:r w:rsidRPr="003B7DEE">
              <w:rPr>
                <w:color w:val="000000"/>
                <w:sz w:val="22"/>
                <w:szCs w:val="22"/>
              </w:rPr>
              <w:t>Nome del somministratore</w:t>
            </w:r>
          </w:p>
        </w:tc>
        <w:tc>
          <w:tcPr>
            <w:tcW w:w="3574" w:type="dxa"/>
            <w:gridSpan w:val="4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10707BD1" w14:textId="77777777" w:rsidR="00143D7A" w:rsidRPr="00EC3C7E" w:rsidRDefault="00600006" w:rsidP="001666C3">
            <w:pPr>
              <w:rPr>
                <w:rFonts w:ascii="Wingdings 2" w:hAnsi="Wingdings 2"/>
                <w:sz w:val="22"/>
                <w:szCs w:val="22"/>
              </w:rPr>
            </w:pPr>
            <w:r w:rsidRPr="009813BF">
              <w:rPr>
                <w:sz w:val="22"/>
                <w:szCs w:val="22"/>
              </w:rPr>
              <w:t>………………………</w:t>
            </w:r>
          </w:p>
        </w:tc>
      </w:tr>
      <w:tr w:rsidR="00143D7A" w:rsidRPr="00196689" w14:paraId="7A67C284" w14:textId="77777777" w:rsidTr="001666C3">
        <w:trPr>
          <w:trHeight w:val="90"/>
          <w:jc w:val="center"/>
        </w:trPr>
        <w:tc>
          <w:tcPr>
            <w:tcW w:w="10830" w:type="dxa"/>
            <w:gridSpan w:val="12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B6D2A" w14:textId="77777777" w:rsidR="00143D7A" w:rsidRPr="00196689" w:rsidRDefault="00143D7A" w:rsidP="001666C3">
            <w:pPr>
              <w:rPr>
                <w:b/>
                <w:sz w:val="8"/>
                <w:szCs w:val="8"/>
              </w:rPr>
            </w:pPr>
          </w:p>
        </w:tc>
      </w:tr>
      <w:tr w:rsidR="00143D7A" w:rsidRPr="00196689" w14:paraId="63EBD5FF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E2F1F" w14:textId="77777777" w:rsidR="00143D7A" w:rsidRPr="00196689" w:rsidRDefault="00143D7A" w:rsidP="001666C3">
            <w:pPr>
              <w:rPr>
                <w:b/>
                <w:sz w:val="22"/>
                <w:szCs w:val="22"/>
              </w:rPr>
            </w:pPr>
            <w:r w:rsidRPr="00196689">
              <w:rPr>
                <w:b/>
                <w:sz w:val="22"/>
                <w:szCs w:val="22"/>
              </w:rPr>
              <w:t>Terapie riabilitative in corso</w:t>
            </w:r>
          </w:p>
        </w:tc>
        <w:tc>
          <w:tcPr>
            <w:tcW w:w="78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2AB20" w14:textId="77777777" w:rsidR="00143D7A" w:rsidRPr="003B7DEE" w:rsidRDefault="00143D7A" w:rsidP="001666C3">
            <w:pPr>
              <w:rPr>
                <w:color w:val="000000"/>
                <w:sz w:val="22"/>
                <w:szCs w:val="22"/>
                <w:highlight w:val="yellow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SI     </w:t>
            </w: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NO</w:t>
            </w:r>
          </w:p>
        </w:tc>
      </w:tr>
      <w:tr w:rsidR="00143D7A" w:rsidRPr="00196689" w14:paraId="11407133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D7CA3" w14:textId="77777777" w:rsidR="00143D7A" w:rsidRPr="00196689" w:rsidRDefault="00143D7A" w:rsidP="001666C3">
            <w:pPr>
              <w:rPr>
                <w:b/>
                <w:sz w:val="22"/>
                <w:szCs w:val="22"/>
              </w:rPr>
            </w:pPr>
          </w:p>
        </w:tc>
        <w:tc>
          <w:tcPr>
            <w:tcW w:w="2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373BA" w14:textId="77777777" w:rsidR="00143D7A" w:rsidRPr="003B7DEE" w:rsidRDefault="00143D7A" w:rsidP="001666C3">
            <w:pPr>
              <w:rPr>
                <w:rFonts w:ascii="Wingdings 2" w:hAnsi="Wingdings 2"/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In orario extrascolastico</w:t>
            </w:r>
          </w:p>
        </w:tc>
        <w:tc>
          <w:tcPr>
            <w:tcW w:w="52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B5960" w14:textId="77777777" w:rsidR="00143D7A" w:rsidRPr="003B7DEE" w:rsidRDefault="00143D7A" w:rsidP="001666C3">
            <w:pPr>
              <w:rPr>
                <w:rFonts w:ascii="Wingdings 2" w:hAnsi="Wingdings 2"/>
                <w:color w:val="000000"/>
                <w:sz w:val="22"/>
                <w:szCs w:val="22"/>
              </w:rPr>
            </w:pPr>
          </w:p>
        </w:tc>
      </w:tr>
      <w:tr w:rsidR="00143D7A" w:rsidRPr="00196689" w14:paraId="3675506F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36347" w14:textId="77777777" w:rsidR="00143D7A" w:rsidRPr="00196689" w:rsidRDefault="00143D7A" w:rsidP="001666C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78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49782" w14:textId="77777777" w:rsidR="00143D7A" w:rsidRPr="003B7DEE" w:rsidRDefault="00143D7A" w:rsidP="001666C3">
            <w:pPr>
              <w:rPr>
                <w:rFonts w:ascii="Wingdings 2" w:hAnsi="Wingdings 2"/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In orario scolastico con ingresso posticipato o uscita anticipata</w:t>
            </w:r>
          </w:p>
        </w:tc>
      </w:tr>
      <w:tr w:rsidR="00143D7A" w:rsidRPr="00600006" w14:paraId="559C9679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B95FA" w14:textId="77777777" w:rsidR="00143D7A" w:rsidRPr="00600006" w:rsidRDefault="00143D7A" w:rsidP="001666C3">
            <w:pPr>
              <w:jc w:val="right"/>
              <w:rPr>
                <w:b/>
                <w:sz w:val="22"/>
                <w:szCs w:val="22"/>
              </w:rPr>
            </w:pPr>
            <w:r w:rsidRPr="00600006">
              <w:rPr>
                <w:sz w:val="22"/>
                <w:szCs w:val="22"/>
              </w:rPr>
              <w:t>Tipologia di intervento: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587FC" w14:textId="77777777" w:rsidR="00143D7A" w:rsidRPr="00600006" w:rsidRDefault="00143D7A" w:rsidP="001666C3">
            <w:pPr>
              <w:rPr>
                <w:sz w:val="22"/>
                <w:szCs w:val="22"/>
              </w:rPr>
            </w:pPr>
            <w:r w:rsidRPr="00600006">
              <w:rPr>
                <w:rFonts w:ascii="Wingdings 2" w:hAnsi="Wingdings 2"/>
                <w:sz w:val="22"/>
                <w:szCs w:val="22"/>
              </w:rPr>
              <w:t></w:t>
            </w:r>
            <w:r w:rsidRPr="00600006">
              <w:rPr>
                <w:sz w:val="22"/>
                <w:szCs w:val="22"/>
              </w:rPr>
              <w:t xml:space="preserve"> Logopedico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ECB86" w14:textId="77777777" w:rsidR="00143D7A" w:rsidRPr="00600006" w:rsidRDefault="00143D7A" w:rsidP="001666C3">
            <w:pPr>
              <w:rPr>
                <w:sz w:val="22"/>
                <w:szCs w:val="22"/>
                <w:highlight w:val="yellow"/>
              </w:rPr>
            </w:pPr>
            <w:r w:rsidRPr="00600006">
              <w:rPr>
                <w:rFonts w:ascii="Wingdings 2" w:hAnsi="Wingdings 2"/>
                <w:sz w:val="22"/>
                <w:szCs w:val="22"/>
              </w:rPr>
              <w:t></w:t>
            </w:r>
            <w:r w:rsidRPr="00600006">
              <w:rPr>
                <w:sz w:val="22"/>
                <w:szCs w:val="22"/>
              </w:rPr>
              <w:t xml:space="preserve"> Fisioterapico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2D2FC" w14:textId="77777777" w:rsidR="00143D7A" w:rsidRPr="00600006" w:rsidRDefault="00143D7A" w:rsidP="001666C3">
            <w:pPr>
              <w:rPr>
                <w:sz w:val="22"/>
                <w:szCs w:val="22"/>
              </w:rPr>
            </w:pPr>
            <w:r w:rsidRPr="00600006">
              <w:rPr>
                <w:rFonts w:ascii="Wingdings 2" w:hAnsi="Wingdings 2"/>
                <w:sz w:val="22"/>
                <w:szCs w:val="22"/>
              </w:rPr>
              <w:t></w:t>
            </w:r>
            <w:r w:rsidRPr="00600006">
              <w:rPr>
                <w:sz w:val="22"/>
                <w:szCs w:val="22"/>
              </w:rPr>
              <w:t xml:space="preserve"> Psicomotorio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4D868" w14:textId="77777777" w:rsidR="00143D7A" w:rsidRPr="00600006" w:rsidRDefault="00143D7A" w:rsidP="001666C3">
            <w:pPr>
              <w:rPr>
                <w:sz w:val="22"/>
                <w:szCs w:val="22"/>
              </w:rPr>
            </w:pPr>
            <w:r w:rsidRPr="00600006">
              <w:rPr>
                <w:rFonts w:ascii="Wingdings 2" w:hAnsi="Wingdings 2"/>
                <w:sz w:val="22"/>
                <w:szCs w:val="22"/>
              </w:rPr>
              <w:t></w:t>
            </w:r>
            <w:r w:rsidRPr="00600006">
              <w:rPr>
                <w:sz w:val="22"/>
                <w:szCs w:val="22"/>
              </w:rPr>
              <w:t xml:space="preserve"> Altro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EAC80" w14:textId="77777777" w:rsidR="00143D7A" w:rsidRPr="00600006" w:rsidRDefault="00600006" w:rsidP="001666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="00143D7A" w:rsidRPr="00600006">
              <w:rPr>
                <w:sz w:val="22"/>
                <w:szCs w:val="22"/>
              </w:rPr>
              <w:t xml:space="preserve">Se </w:t>
            </w:r>
            <w:r w:rsidRPr="00600006">
              <w:rPr>
                <w:sz w:val="22"/>
                <w:szCs w:val="22"/>
              </w:rPr>
              <w:t>ALTRO</w:t>
            </w:r>
            <w:r w:rsidR="00143D7A" w:rsidRPr="00600006">
              <w:rPr>
                <w:sz w:val="22"/>
                <w:szCs w:val="22"/>
              </w:rPr>
              <w:t>, specificare</w:t>
            </w:r>
            <w:r>
              <w:rPr>
                <w:sz w:val="22"/>
                <w:szCs w:val="22"/>
              </w:rPr>
              <w:t>]</w:t>
            </w:r>
          </w:p>
        </w:tc>
      </w:tr>
      <w:tr w:rsidR="00143D7A" w:rsidRPr="00600006" w14:paraId="0A81FB20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73457E70" w14:textId="77777777" w:rsidR="00143D7A" w:rsidRPr="00600006" w:rsidRDefault="00143D7A" w:rsidP="001666C3">
            <w:pPr>
              <w:jc w:val="right"/>
              <w:rPr>
                <w:b/>
                <w:sz w:val="22"/>
                <w:szCs w:val="22"/>
              </w:rPr>
            </w:pPr>
            <w:r w:rsidRPr="00600006">
              <w:rPr>
                <w:sz w:val="22"/>
                <w:szCs w:val="22"/>
              </w:rPr>
              <w:t>Sede dell’intervento:</w:t>
            </w:r>
          </w:p>
        </w:tc>
        <w:tc>
          <w:tcPr>
            <w:tcW w:w="3850" w:type="dxa"/>
            <w:gridSpan w:val="5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C1090C3" w14:textId="77777777" w:rsidR="00143D7A" w:rsidRPr="00600006" w:rsidRDefault="00600006" w:rsidP="001666C3">
            <w:pPr>
              <w:rPr>
                <w:sz w:val="22"/>
                <w:szCs w:val="22"/>
              </w:rPr>
            </w:pPr>
            <w:r w:rsidRPr="009813BF"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1552" w:type="dxa"/>
            <w:gridSpan w:val="4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328E6F45" w14:textId="77777777" w:rsidR="00143D7A" w:rsidRPr="00600006" w:rsidRDefault="00143D7A" w:rsidP="001666C3">
            <w:pPr>
              <w:rPr>
                <w:sz w:val="22"/>
                <w:szCs w:val="22"/>
              </w:rPr>
            </w:pPr>
            <w:r w:rsidRPr="00600006">
              <w:rPr>
                <w:sz w:val="22"/>
                <w:szCs w:val="22"/>
              </w:rPr>
              <w:t>Ore settimanali:</w:t>
            </w:r>
          </w:p>
        </w:tc>
        <w:tc>
          <w:tcPr>
            <w:tcW w:w="2452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1D4F6929" w14:textId="77777777" w:rsidR="00143D7A" w:rsidRPr="00600006" w:rsidRDefault="00462362" w:rsidP="001666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</w:t>
            </w:r>
          </w:p>
        </w:tc>
      </w:tr>
      <w:tr w:rsidR="00143D7A" w:rsidRPr="00196689" w14:paraId="069436BF" w14:textId="77777777" w:rsidTr="001666C3">
        <w:trPr>
          <w:trHeight w:val="90"/>
          <w:jc w:val="center"/>
        </w:trPr>
        <w:tc>
          <w:tcPr>
            <w:tcW w:w="10830" w:type="dxa"/>
            <w:gridSpan w:val="12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BBB10" w14:textId="77777777" w:rsidR="00143D7A" w:rsidRPr="00196689" w:rsidRDefault="00143D7A" w:rsidP="00C756D2">
            <w:pPr>
              <w:rPr>
                <w:b/>
                <w:sz w:val="8"/>
                <w:szCs w:val="8"/>
              </w:rPr>
            </w:pPr>
          </w:p>
        </w:tc>
      </w:tr>
      <w:tr w:rsidR="00462362" w:rsidRPr="00196689" w14:paraId="675B72D5" w14:textId="77777777" w:rsidTr="00901F5B">
        <w:trPr>
          <w:trHeight w:val="300"/>
          <w:jc w:val="center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5005E" w14:textId="77777777" w:rsidR="00462362" w:rsidRPr="00901F5B" w:rsidRDefault="00462362" w:rsidP="001666C3">
            <w:pPr>
              <w:rPr>
                <w:sz w:val="22"/>
                <w:szCs w:val="22"/>
                <w:highlight w:val="yellow"/>
              </w:rPr>
            </w:pPr>
            <w:r w:rsidRPr="009A7F49">
              <w:rPr>
                <w:b/>
                <w:sz w:val="22"/>
                <w:szCs w:val="22"/>
              </w:rPr>
              <w:t>Note/ulteriori informazioni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5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C252F" w14:textId="77777777" w:rsidR="00462362" w:rsidRPr="00625D50" w:rsidRDefault="00462362" w:rsidP="001666C3">
            <w:pPr>
              <w:rPr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143D7A" w:rsidRPr="009A7F49" w14:paraId="5CBD4D44" w14:textId="77777777" w:rsidTr="001666C3">
        <w:trPr>
          <w:trHeight w:val="62"/>
          <w:jc w:val="center"/>
        </w:trPr>
        <w:tc>
          <w:tcPr>
            <w:tcW w:w="108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151D6" w14:textId="77777777" w:rsidR="00143D7A" w:rsidRPr="009A7F49" w:rsidRDefault="00143D7A" w:rsidP="001666C3">
            <w:pPr>
              <w:rPr>
                <w:sz w:val="4"/>
                <w:szCs w:val="4"/>
                <w:highlight w:val="yellow"/>
              </w:rPr>
            </w:pPr>
          </w:p>
        </w:tc>
      </w:tr>
      <w:tr w:rsidR="00143D7A" w:rsidRPr="009A7F49" w14:paraId="6587A55F" w14:textId="77777777" w:rsidTr="001666C3">
        <w:trPr>
          <w:trHeight w:val="62"/>
          <w:jc w:val="center"/>
        </w:trPr>
        <w:tc>
          <w:tcPr>
            <w:tcW w:w="108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A1154" w14:textId="77777777" w:rsidR="00143D7A" w:rsidRPr="009A7F49" w:rsidRDefault="00143D7A" w:rsidP="001666C3">
            <w:pPr>
              <w:rPr>
                <w:sz w:val="4"/>
                <w:szCs w:val="4"/>
                <w:highlight w:val="yellow"/>
              </w:rPr>
            </w:pPr>
          </w:p>
        </w:tc>
      </w:tr>
      <w:tr w:rsidR="00143D7A" w:rsidRPr="009A7F49" w14:paraId="71CE8A9F" w14:textId="77777777" w:rsidTr="001666C3">
        <w:trPr>
          <w:trHeight w:val="62"/>
          <w:jc w:val="center"/>
        </w:trPr>
        <w:tc>
          <w:tcPr>
            <w:tcW w:w="108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00FE5" w14:textId="77777777" w:rsidR="00143D7A" w:rsidRPr="009A7F49" w:rsidRDefault="00143D7A" w:rsidP="001666C3">
            <w:pPr>
              <w:rPr>
                <w:sz w:val="4"/>
                <w:szCs w:val="4"/>
                <w:highlight w:val="yellow"/>
              </w:rPr>
            </w:pPr>
          </w:p>
        </w:tc>
      </w:tr>
    </w:tbl>
    <w:p w14:paraId="1BA8EC13" w14:textId="77777777" w:rsidR="00D17E7D" w:rsidRDefault="00D17E7D"/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76"/>
        <w:gridCol w:w="100"/>
        <w:gridCol w:w="2274"/>
        <w:gridCol w:w="1283"/>
        <w:gridCol w:w="286"/>
        <w:gridCol w:w="706"/>
        <w:gridCol w:w="853"/>
        <w:gridCol w:w="2452"/>
      </w:tblGrid>
      <w:tr w:rsidR="00143D7A" w:rsidRPr="00196689" w14:paraId="45124D1C" w14:textId="77777777" w:rsidTr="002654AC">
        <w:trPr>
          <w:trHeight w:val="301"/>
          <w:jc w:val="center"/>
        </w:trPr>
        <w:tc>
          <w:tcPr>
            <w:tcW w:w="108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75678D" w14:textId="77777777" w:rsidR="00143D7A" w:rsidRPr="00196689" w:rsidRDefault="00143D7A" w:rsidP="001666C3">
            <w:pPr>
              <w:spacing w:before="60" w:after="40"/>
              <w:rPr>
                <w:b/>
                <w:sz w:val="22"/>
                <w:szCs w:val="22"/>
              </w:rPr>
            </w:pPr>
            <w:r w:rsidRPr="00196689">
              <w:rPr>
                <w:b/>
                <w:sz w:val="22"/>
                <w:szCs w:val="22"/>
              </w:rPr>
              <w:t>SERVIZIO DI ASSISTENZA DOMICILIARE</w:t>
            </w:r>
          </w:p>
        </w:tc>
      </w:tr>
      <w:tr w:rsidR="00143D7A" w:rsidRPr="00D4632C" w14:paraId="2AF8C1D9" w14:textId="77777777" w:rsidTr="001666C3">
        <w:trPr>
          <w:trHeight w:val="62"/>
          <w:jc w:val="center"/>
        </w:trPr>
        <w:tc>
          <w:tcPr>
            <w:tcW w:w="1083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5108C" w14:textId="77777777" w:rsidR="00143D7A" w:rsidRPr="00D4632C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D4632C" w14:paraId="1631EBE3" w14:textId="77777777" w:rsidTr="001666C3">
        <w:trPr>
          <w:trHeight w:val="62"/>
          <w:jc w:val="center"/>
        </w:trPr>
        <w:tc>
          <w:tcPr>
            <w:tcW w:w="10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16665" w14:textId="77777777" w:rsidR="00143D7A" w:rsidRPr="00D4632C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D4632C" w14:paraId="09DE0C61" w14:textId="77777777" w:rsidTr="001666C3">
        <w:trPr>
          <w:trHeight w:val="62"/>
          <w:jc w:val="center"/>
        </w:trPr>
        <w:tc>
          <w:tcPr>
            <w:tcW w:w="10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329FA" w14:textId="77777777" w:rsidR="00143D7A" w:rsidRPr="00D4632C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196689" w14:paraId="2E7AB02E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268D8D54" w14:textId="77777777" w:rsidR="00143D7A" w:rsidRPr="00196689" w:rsidRDefault="00143D7A" w:rsidP="001666C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Assistenza domiciliare</w:t>
            </w:r>
          </w:p>
        </w:tc>
        <w:tc>
          <w:tcPr>
            <w:tcW w:w="7854" w:type="dxa"/>
            <w:gridSpan w:val="6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1F7389D0" w14:textId="77777777" w:rsidR="00143D7A" w:rsidRPr="003B7DEE" w:rsidRDefault="00143D7A" w:rsidP="001666C3">
            <w:pPr>
              <w:rPr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SI     </w:t>
            </w: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NO</w:t>
            </w:r>
          </w:p>
        </w:tc>
      </w:tr>
      <w:tr w:rsidR="00FE61CB" w:rsidRPr="00196689" w14:paraId="3D3FBD03" w14:textId="77777777" w:rsidTr="00FE61CB">
        <w:trPr>
          <w:trHeight w:val="91"/>
          <w:jc w:val="center"/>
        </w:trPr>
        <w:tc>
          <w:tcPr>
            <w:tcW w:w="10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5905B" w14:textId="77777777" w:rsidR="00FE61CB" w:rsidRPr="003B7DEE" w:rsidRDefault="00FE61CB" w:rsidP="001666C3">
            <w:pPr>
              <w:rPr>
                <w:color w:val="000000"/>
                <w:sz w:val="8"/>
                <w:szCs w:val="8"/>
              </w:rPr>
            </w:pPr>
          </w:p>
        </w:tc>
      </w:tr>
      <w:tr w:rsidR="00143D7A" w:rsidRPr="00462362" w14:paraId="4BD7CA1C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300A5" w14:textId="77777777" w:rsidR="00143D7A" w:rsidRPr="00462362" w:rsidRDefault="00143D7A" w:rsidP="001666C3">
            <w:pPr>
              <w:rPr>
                <w:b/>
                <w:sz w:val="22"/>
                <w:szCs w:val="22"/>
              </w:rPr>
            </w:pPr>
            <w:r w:rsidRPr="00462362">
              <w:rPr>
                <w:b/>
                <w:sz w:val="22"/>
                <w:szCs w:val="22"/>
              </w:rPr>
              <w:t>Tipologia di intervento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C8AA4" w14:textId="77777777" w:rsidR="00143D7A" w:rsidRPr="00462362" w:rsidRDefault="00143D7A" w:rsidP="001666C3">
            <w:pPr>
              <w:rPr>
                <w:rFonts w:ascii="Wingdings 2" w:hAnsi="Wingdings 2"/>
                <w:sz w:val="22"/>
                <w:szCs w:val="22"/>
              </w:rPr>
            </w:pPr>
            <w:r w:rsidRPr="00462362">
              <w:rPr>
                <w:rFonts w:ascii="Wingdings 2" w:hAnsi="Wingdings 2"/>
                <w:sz w:val="22"/>
                <w:szCs w:val="22"/>
              </w:rPr>
              <w:t></w:t>
            </w:r>
            <w:r w:rsidRPr="00462362">
              <w:rPr>
                <w:sz w:val="22"/>
                <w:szCs w:val="22"/>
              </w:rPr>
              <w:t xml:space="preserve"> Ass. educativa</w:t>
            </w:r>
          </w:p>
        </w:tc>
        <w:tc>
          <w:tcPr>
            <w:tcW w:w="2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F811B" w14:textId="77777777" w:rsidR="00143D7A" w:rsidRPr="00462362" w:rsidRDefault="00143D7A" w:rsidP="001666C3">
            <w:pPr>
              <w:rPr>
                <w:rFonts w:ascii="Wingdings 2" w:hAnsi="Wingdings 2"/>
                <w:sz w:val="22"/>
                <w:szCs w:val="22"/>
              </w:rPr>
            </w:pPr>
            <w:r w:rsidRPr="00462362">
              <w:rPr>
                <w:rFonts w:ascii="Wingdings 2" w:hAnsi="Wingdings 2"/>
                <w:sz w:val="22"/>
                <w:szCs w:val="22"/>
              </w:rPr>
              <w:t></w:t>
            </w:r>
            <w:r w:rsidRPr="00462362">
              <w:rPr>
                <w:sz w:val="22"/>
                <w:szCs w:val="22"/>
              </w:rPr>
              <w:t xml:space="preserve"> Ass. alla persona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8C63E" w14:textId="77777777" w:rsidR="00143D7A" w:rsidRPr="00462362" w:rsidRDefault="00143D7A" w:rsidP="001666C3">
            <w:pPr>
              <w:rPr>
                <w:rFonts w:ascii="Wingdings 2" w:hAnsi="Wingdings 2"/>
                <w:sz w:val="22"/>
                <w:szCs w:val="22"/>
              </w:rPr>
            </w:pPr>
            <w:r w:rsidRPr="00462362">
              <w:rPr>
                <w:rFonts w:ascii="Wingdings 2" w:hAnsi="Wingdings 2"/>
                <w:sz w:val="22"/>
                <w:szCs w:val="22"/>
              </w:rPr>
              <w:t></w:t>
            </w:r>
            <w:r w:rsidRPr="00462362">
              <w:rPr>
                <w:sz w:val="22"/>
                <w:szCs w:val="22"/>
              </w:rPr>
              <w:t xml:space="preserve"> Altro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A25C5" w14:textId="77777777" w:rsidR="00143D7A" w:rsidRPr="00462362" w:rsidRDefault="00462362" w:rsidP="001666C3">
            <w:pPr>
              <w:rPr>
                <w:rFonts w:ascii="Wingdings 2" w:hAnsi="Wingdings 2"/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="00143D7A" w:rsidRPr="00462362">
              <w:rPr>
                <w:sz w:val="22"/>
                <w:szCs w:val="22"/>
              </w:rPr>
              <w:t xml:space="preserve">Se </w:t>
            </w:r>
            <w:r w:rsidRPr="00462362">
              <w:rPr>
                <w:sz w:val="22"/>
                <w:szCs w:val="22"/>
              </w:rPr>
              <w:t>ALTRO</w:t>
            </w:r>
            <w:r w:rsidR="00143D7A" w:rsidRPr="00462362">
              <w:rPr>
                <w:sz w:val="22"/>
                <w:szCs w:val="22"/>
              </w:rPr>
              <w:t>, specificare</w:t>
            </w:r>
            <w:r>
              <w:rPr>
                <w:sz w:val="22"/>
                <w:szCs w:val="22"/>
              </w:rPr>
              <w:t>]</w:t>
            </w:r>
          </w:p>
        </w:tc>
      </w:tr>
      <w:tr w:rsidR="00143D7A" w:rsidRPr="00462362" w14:paraId="5E565138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18251" w14:textId="77777777" w:rsidR="00143D7A" w:rsidRPr="00462362" w:rsidRDefault="00143D7A" w:rsidP="001666C3">
            <w:pPr>
              <w:jc w:val="right"/>
              <w:rPr>
                <w:sz w:val="22"/>
                <w:szCs w:val="22"/>
              </w:rPr>
            </w:pPr>
            <w:r w:rsidRPr="00462362">
              <w:rPr>
                <w:sz w:val="22"/>
                <w:szCs w:val="22"/>
              </w:rPr>
              <w:t>Nome dell’operatore:</w:t>
            </w:r>
          </w:p>
        </w:tc>
        <w:tc>
          <w:tcPr>
            <w:tcW w:w="3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137B8" w14:textId="77777777" w:rsidR="00143D7A" w:rsidRPr="00462362" w:rsidRDefault="00462362" w:rsidP="001666C3">
            <w:pPr>
              <w:rPr>
                <w:b/>
                <w:sz w:val="22"/>
                <w:szCs w:val="22"/>
              </w:rPr>
            </w:pPr>
            <w:r w:rsidRPr="009813BF"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33C98" w14:textId="77777777" w:rsidR="00143D7A" w:rsidRPr="00462362" w:rsidRDefault="00143D7A" w:rsidP="001666C3">
            <w:pPr>
              <w:jc w:val="right"/>
              <w:rPr>
                <w:sz w:val="22"/>
                <w:szCs w:val="22"/>
              </w:rPr>
            </w:pPr>
            <w:r w:rsidRPr="00462362">
              <w:rPr>
                <w:sz w:val="22"/>
                <w:szCs w:val="22"/>
              </w:rPr>
              <w:t>Ore settimanali: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8A09C" w14:textId="77777777" w:rsidR="00143D7A" w:rsidRPr="00462362" w:rsidRDefault="00462362" w:rsidP="001666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</w:t>
            </w:r>
          </w:p>
        </w:tc>
      </w:tr>
      <w:tr w:rsidR="00143D7A" w:rsidRPr="00462362" w14:paraId="54478BE2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3076B54D" w14:textId="77777777" w:rsidR="00143D7A" w:rsidRPr="00462362" w:rsidRDefault="00143D7A" w:rsidP="00C756D2">
            <w:pPr>
              <w:jc w:val="right"/>
              <w:rPr>
                <w:sz w:val="22"/>
                <w:szCs w:val="22"/>
              </w:rPr>
            </w:pPr>
            <w:r w:rsidRPr="00462362">
              <w:rPr>
                <w:sz w:val="22"/>
                <w:szCs w:val="22"/>
              </w:rPr>
              <w:t>Indirizzo E-mail:</w:t>
            </w:r>
          </w:p>
        </w:tc>
        <w:tc>
          <w:tcPr>
            <w:tcW w:w="3557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55160A49" w14:textId="77777777" w:rsidR="00143D7A" w:rsidRPr="00462362" w:rsidRDefault="00462362" w:rsidP="00C756D2">
            <w:pPr>
              <w:rPr>
                <w:sz w:val="22"/>
                <w:szCs w:val="22"/>
              </w:rPr>
            </w:pPr>
            <w:r w:rsidRPr="009813BF"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9957F04" w14:textId="77777777" w:rsidR="00143D7A" w:rsidRPr="00462362" w:rsidRDefault="00143D7A" w:rsidP="00C756D2">
            <w:pPr>
              <w:jc w:val="right"/>
              <w:rPr>
                <w:sz w:val="22"/>
                <w:szCs w:val="22"/>
                <w:highlight w:val="yellow"/>
              </w:rPr>
            </w:pPr>
            <w:r w:rsidRPr="00462362">
              <w:rPr>
                <w:sz w:val="22"/>
                <w:szCs w:val="22"/>
              </w:rPr>
              <w:t>Telefono/Cellulare:</w:t>
            </w:r>
          </w:p>
        </w:tc>
        <w:tc>
          <w:tcPr>
            <w:tcW w:w="2452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073696E5" w14:textId="77777777" w:rsidR="00143D7A" w:rsidRPr="00462362" w:rsidRDefault="00462362" w:rsidP="00C756D2">
            <w:pPr>
              <w:rPr>
                <w:sz w:val="22"/>
                <w:szCs w:val="22"/>
              </w:rPr>
            </w:pPr>
            <w:r w:rsidRPr="009813BF">
              <w:rPr>
                <w:sz w:val="22"/>
                <w:szCs w:val="22"/>
              </w:rPr>
              <w:t>………………………</w:t>
            </w:r>
          </w:p>
        </w:tc>
      </w:tr>
      <w:tr w:rsidR="00143D7A" w:rsidRPr="00462362" w14:paraId="1DDC44B1" w14:textId="77777777" w:rsidTr="001666C3">
        <w:trPr>
          <w:trHeight w:val="90"/>
          <w:jc w:val="center"/>
        </w:trPr>
        <w:tc>
          <w:tcPr>
            <w:tcW w:w="10830" w:type="dxa"/>
            <w:gridSpan w:val="8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E3BE2" w14:textId="77777777" w:rsidR="00143D7A" w:rsidRPr="00462362" w:rsidRDefault="00143D7A" w:rsidP="001666C3">
            <w:pPr>
              <w:rPr>
                <w:b/>
                <w:sz w:val="8"/>
                <w:szCs w:val="8"/>
              </w:rPr>
            </w:pPr>
          </w:p>
        </w:tc>
      </w:tr>
      <w:tr w:rsidR="003C3F47" w:rsidRPr="00462362" w14:paraId="6BE1A6CE" w14:textId="77777777" w:rsidTr="003C3F47">
        <w:trPr>
          <w:trHeight w:val="300"/>
          <w:jc w:val="center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3E9E2" w14:textId="77777777" w:rsidR="003C3F47" w:rsidRPr="003C3F47" w:rsidRDefault="003C3F47" w:rsidP="001666C3">
            <w:pPr>
              <w:rPr>
                <w:sz w:val="22"/>
                <w:szCs w:val="22"/>
                <w:highlight w:val="yellow"/>
              </w:rPr>
            </w:pPr>
            <w:r w:rsidRPr="00462362">
              <w:rPr>
                <w:b/>
                <w:sz w:val="22"/>
                <w:szCs w:val="22"/>
              </w:rPr>
              <w:t>Note/ulteriori informazioni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043B1" w14:textId="77777777" w:rsidR="003C3F47" w:rsidRPr="003C3F47" w:rsidRDefault="003C3F47" w:rsidP="001666C3">
            <w:pPr>
              <w:rPr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143D7A" w:rsidRPr="00A21F3C" w14:paraId="1E28BFFA" w14:textId="77777777" w:rsidTr="001666C3">
        <w:trPr>
          <w:trHeight w:val="62"/>
          <w:jc w:val="center"/>
        </w:trPr>
        <w:tc>
          <w:tcPr>
            <w:tcW w:w="10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90DF1" w14:textId="77777777" w:rsidR="00143D7A" w:rsidRPr="00A21F3C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A21F3C" w14:paraId="35D2E8A6" w14:textId="77777777" w:rsidTr="001666C3">
        <w:trPr>
          <w:trHeight w:val="62"/>
          <w:jc w:val="center"/>
        </w:trPr>
        <w:tc>
          <w:tcPr>
            <w:tcW w:w="10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9A31A" w14:textId="77777777" w:rsidR="00143D7A" w:rsidRPr="00A21F3C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A21F3C" w14:paraId="1FB38918" w14:textId="77777777" w:rsidTr="001666C3">
        <w:trPr>
          <w:trHeight w:val="62"/>
          <w:jc w:val="center"/>
        </w:trPr>
        <w:tc>
          <w:tcPr>
            <w:tcW w:w="10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3F7BA" w14:textId="77777777" w:rsidR="00143D7A" w:rsidRPr="00A21F3C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</w:tbl>
    <w:p w14:paraId="459F0E33" w14:textId="77777777" w:rsidR="00D17E7D" w:rsidRDefault="00D17E7D"/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76"/>
        <w:gridCol w:w="100"/>
        <w:gridCol w:w="868"/>
        <w:gridCol w:w="985"/>
        <w:gridCol w:w="2546"/>
        <w:gridCol w:w="3455"/>
      </w:tblGrid>
      <w:tr w:rsidR="00143D7A" w:rsidRPr="00196689" w14:paraId="02B86B82" w14:textId="77777777" w:rsidTr="002654AC">
        <w:trPr>
          <w:trHeight w:val="301"/>
          <w:jc w:val="center"/>
        </w:trPr>
        <w:tc>
          <w:tcPr>
            <w:tcW w:w="10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F08203" w14:textId="77777777" w:rsidR="00143D7A" w:rsidRPr="00196689" w:rsidRDefault="00143D7A" w:rsidP="001666C3">
            <w:pPr>
              <w:spacing w:before="60" w:after="40"/>
              <w:rPr>
                <w:b/>
                <w:sz w:val="22"/>
                <w:szCs w:val="22"/>
              </w:rPr>
            </w:pPr>
            <w:r w:rsidRPr="00196689">
              <w:rPr>
                <w:b/>
                <w:sz w:val="22"/>
                <w:szCs w:val="22"/>
              </w:rPr>
              <w:t>INTERVENTI DI CARATTERE SOCIALE</w:t>
            </w:r>
          </w:p>
        </w:tc>
      </w:tr>
      <w:tr w:rsidR="00143D7A" w:rsidRPr="003A4DAB" w14:paraId="5D3AE6C1" w14:textId="77777777" w:rsidTr="001666C3">
        <w:trPr>
          <w:trHeight w:val="62"/>
          <w:jc w:val="center"/>
        </w:trPr>
        <w:tc>
          <w:tcPr>
            <w:tcW w:w="108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11977" w14:textId="77777777" w:rsidR="00143D7A" w:rsidRPr="003A4DAB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3A4DAB" w14:paraId="79A21B87" w14:textId="77777777" w:rsidTr="001666C3">
        <w:trPr>
          <w:trHeight w:val="62"/>
          <w:jc w:val="center"/>
        </w:trPr>
        <w:tc>
          <w:tcPr>
            <w:tcW w:w="10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36E7A" w14:textId="77777777" w:rsidR="00143D7A" w:rsidRPr="003A4DAB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3A4DAB" w14:paraId="37E76739" w14:textId="77777777" w:rsidTr="00FE61CB">
        <w:trPr>
          <w:trHeight w:val="62"/>
          <w:jc w:val="center"/>
        </w:trPr>
        <w:tc>
          <w:tcPr>
            <w:tcW w:w="10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708BF" w14:textId="77777777" w:rsidR="00143D7A" w:rsidRPr="003A4DAB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196689" w14:paraId="144E81F5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36FB565" w14:textId="77777777" w:rsidR="00143D7A" w:rsidRPr="00196689" w:rsidRDefault="00143D7A" w:rsidP="001666C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Interventi di carattere sociale</w:t>
            </w:r>
          </w:p>
        </w:tc>
        <w:tc>
          <w:tcPr>
            <w:tcW w:w="7854" w:type="dxa"/>
            <w:gridSpan w:val="4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2F8ECCAB" w14:textId="77777777" w:rsidR="00143D7A" w:rsidRPr="003B7DEE" w:rsidRDefault="00143D7A" w:rsidP="001666C3">
            <w:pPr>
              <w:rPr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SI     </w:t>
            </w: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NO</w:t>
            </w:r>
          </w:p>
        </w:tc>
      </w:tr>
      <w:tr w:rsidR="00FE61CB" w:rsidRPr="00FE61CB" w14:paraId="5208B344" w14:textId="77777777" w:rsidTr="00D17E7D">
        <w:trPr>
          <w:trHeight w:val="91"/>
          <w:jc w:val="center"/>
        </w:trPr>
        <w:tc>
          <w:tcPr>
            <w:tcW w:w="2976" w:type="dxa"/>
            <w:gridSpan w:val="2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C5292" w14:textId="77777777" w:rsidR="00FE61CB" w:rsidRPr="00FE61CB" w:rsidRDefault="00FE61CB" w:rsidP="001666C3">
            <w:pPr>
              <w:rPr>
                <w:sz w:val="8"/>
                <w:szCs w:val="8"/>
              </w:rPr>
            </w:pPr>
          </w:p>
        </w:tc>
        <w:tc>
          <w:tcPr>
            <w:tcW w:w="7854" w:type="dxa"/>
            <w:gridSpan w:val="4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87836" w14:textId="77777777" w:rsidR="00FE61CB" w:rsidRPr="003B7DEE" w:rsidRDefault="00FE61CB" w:rsidP="001666C3">
            <w:pPr>
              <w:rPr>
                <w:rFonts w:ascii="Wingdings 2" w:hAnsi="Wingdings 2"/>
                <w:color w:val="000000"/>
                <w:sz w:val="8"/>
                <w:szCs w:val="8"/>
              </w:rPr>
            </w:pPr>
          </w:p>
        </w:tc>
      </w:tr>
      <w:tr w:rsidR="00143D7A" w:rsidRPr="00196689" w14:paraId="0C41CF7D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21717" w14:textId="77777777" w:rsidR="00143D7A" w:rsidRPr="00196689" w:rsidRDefault="00143D7A" w:rsidP="001666C3">
            <w:pPr>
              <w:rPr>
                <w:b/>
                <w:sz w:val="22"/>
                <w:szCs w:val="22"/>
              </w:rPr>
            </w:pPr>
            <w:r w:rsidRPr="00196689">
              <w:rPr>
                <w:b/>
                <w:sz w:val="22"/>
                <w:szCs w:val="22"/>
              </w:rPr>
              <w:t>Tipologia di inter</w:t>
            </w:r>
            <w:r>
              <w:rPr>
                <w:b/>
                <w:sz w:val="22"/>
                <w:szCs w:val="22"/>
              </w:rPr>
              <w:t>vento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C8999" w14:textId="77777777" w:rsidR="00143D7A" w:rsidRPr="003B7DEE" w:rsidRDefault="00143D7A" w:rsidP="001666C3">
            <w:pPr>
              <w:rPr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Gruppo sportivo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78DEC" w14:textId="77777777" w:rsidR="00143D7A" w:rsidRPr="003B7DEE" w:rsidRDefault="00143D7A" w:rsidP="001666C3">
            <w:pPr>
              <w:rPr>
                <w:rFonts w:ascii="Wingdings 2" w:hAnsi="Wingdings 2"/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Centro di aggregazione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C5A51" w14:textId="77777777" w:rsidR="00143D7A" w:rsidRPr="003B7DEE" w:rsidRDefault="00143D7A" w:rsidP="001666C3">
            <w:pPr>
              <w:rPr>
                <w:rFonts w:ascii="Wingdings 2" w:hAnsi="Wingdings 2"/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Centro diurno</w:t>
            </w:r>
          </w:p>
        </w:tc>
      </w:tr>
      <w:tr w:rsidR="00143D7A" w:rsidRPr="00196689" w14:paraId="10A6B022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1B4C4" w14:textId="77777777" w:rsidR="00143D7A" w:rsidRPr="00196689" w:rsidRDefault="00143D7A" w:rsidP="001666C3">
            <w:pPr>
              <w:rPr>
                <w:b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0B28C" w14:textId="77777777" w:rsidR="00143D7A" w:rsidRPr="003B7DEE" w:rsidRDefault="00143D7A" w:rsidP="001666C3">
            <w:pPr>
              <w:rPr>
                <w:rFonts w:ascii="Wingdings 2" w:hAnsi="Wingdings 2"/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Altro</w:t>
            </w:r>
          </w:p>
        </w:tc>
        <w:tc>
          <w:tcPr>
            <w:tcW w:w="6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E7B8D" w14:textId="77777777" w:rsidR="00143D7A" w:rsidRPr="006176DE" w:rsidRDefault="006176DE" w:rsidP="001666C3">
            <w:pPr>
              <w:rPr>
                <w:rFonts w:ascii="Wingdings 2" w:hAnsi="Wingdings 2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[Se ALTRO</w:t>
            </w:r>
            <w:r w:rsidR="00143D7A" w:rsidRPr="006176DE">
              <w:rPr>
                <w:color w:val="000000"/>
                <w:sz w:val="22"/>
                <w:szCs w:val="22"/>
              </w:rPr>
              <w:t>, specificare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</w:tr>
      <w:tr w:rsidR="00143D7A" w:rsidRPr="003C3F47" w14:paraId="54A06E56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65BFCF02" w14:textId="77777777" w:rsidR="00143D7A" w:rsidRPr="003C3F47" w:rsidRDefault="00143D7A" w:rsidP="001666C3">
            <w:pPr>
              <w:jc w:val="right"/>
              <w:rPr>
                <w:sz w:val="22"/>
                <w:szCs w:val="22"/>
              </w:rPr>
            </w:pPr>
            <w:r w:rsidRPr="003C3F47">
              <w:rPr>
                <w:sz w:val="22"/>
                <w:szCs w:val="22"/>
              </w:rPr>
              <w:t>Denominazione della sede:</w:t>
            </w:r>
          </w:p>
        </w:tc>
        <w:tc>
          <w:tcPr>
            <w:tcW w:w="7854" w:type="dxa"/>
            <w:gridSpan w:val="4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0A756495" w14:textId="77777777" w:rsidR="00143D7A" w:rsidRPr="003C3F47" w:rsidRDefault="00143D7A" w:rsidP="001666C3">
            <w:pPr>
              <w:rPr>
                <w:sz w:val="22"/>
                <w:szCs w:val="22"/>
              </w:rPr>
            </w:pPr>
          </w:p>
        </w:tc>
      </w:tr>
      <w:tr w:rsidR="00143D7A" w:rsidRPr="0000218C" w14:paraId="3BC6513D" w14:textId="77777777" w:rsidTr="00163A93">
        <w:trPr>
          <w:trHeight w:val="90"/>
          <w:jc w:val="center"/>
        </w:trPr>
        <w:tc>
          <w:tcPr>
            <w:tcW w:w="10830" w:type="dxa"/>
            <w:gridSpan w:val="6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5BAA7" w14:textId="77777777" w:rsidR="00143D7A" w:rsidRPr="0000218C" w:rsidRDefault="00143D7A" w:rsidP="001666C3">
            <w:pPr>
              <w:rPr>
                <w:b/>
                <w:sz w:val="8"/>
                <w:szCs w:val="8"/>
              </w:rPr>
            </w:pPr>
          </w:p>
        </w:tc>
      </w:tr>
      <w:tr w:rsidR="00D2591B" w:rsidRPr="00196689" w14:paraId="4B4DEE1C" w14:textId="77777777" w:rsidTr="00D2591B">
        <w:trPr>
          <w:trHeight w:val="300"/>
          <w:jc w:val="center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77052" w14:textId="77777777" w:rsidR="00D2591B" w:rsidRPr="00196689" w:rsidRDefault="00D2591B" w:rsidP="001666C3">
            <w:pPr>
              <w:rPr>
                <w:sz w:val="22"/>
                <w:szCs w:val="22"/>
                <w:highlight w:val="yellow"/>
              </w:rPr>
            </w:pPr>
            <w:r w:rsidRPr="00196689">
              <w:rPr>
                <w:b/>
                <w:sz w:val="22"/>
                <w:szCs w:val="22"/>
              </w:rPr>
              <w:t>Note/ulteriori informazioni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CC77C" w14:textId="77777777" w:rsidR="00D2591B" w:rsidRPr="00196689" w:rsidRDefault="00D2591B" w:rsidP="001666C3">
            <w:pPr>
              <w:rPr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143D7A" w:rsidRPr="00176D0A" w14:paraId="352B64E6" w14:textId="77777777" w:rsidTr="00163A93">
        <w:trPr>
          <w:trHeight w:val="62"/>
          <w:jc w:val="center"/>
        </w:trPr>
        <w:tc>
          <w:tcPr>
            <w:tcW w:w="10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49100" w14:textId="77777777" w:rsidR="00143D7A" w:rsidRPr="00176D0A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176D0A" w14:paraId="625DC636" w14:textId="77777777" w:rsidTr="00163A93">
        <w:trPr>
          <w:trHeight w:val="62"/>
          <w:jc w:val="center"/>
        </w:trPr>
        <w:tc>
          <w:tcPr>
            <w:tcW w:w="10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A925C" w14:textId="77777777" w:rsidR="00143D7A" w:rsidRPr="00176D0A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43D7A" w:rsidRPr="00176D0A" w14:paraId="3FE0CB12" w14:textId="77777777" w:rsidTr="00163A93">
        <w:trPr>
          <w:trHeight w:val="62"/>
          <w:jc w:val="center"/>
        </w:trPr>
        <w:tc>
          <w:tcPr>
            <w:tcW w:w="10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9E9F2" w14:textId="77777777" w:rsidR="00143D7A" w:rsidRPr="00176D0A" w:rsidRDefault="00143D7A" w:rsidP="001666C3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D079C9" w:rsidRPr="003D1CD2" w14:paraId="2CE197E1" w14:textId="77777777" w:rsidTr="00611B8D">
        <w:trPr>
          <w:trHeight w:val="737"/>
          <w:jc w:val="center"/>
        </w:trPr>
        <w:tc>
          <w:tcPr>
            <w:tcW w:w="108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DB496E" w14:textId="77777777" w:rsidR="00D079C9" w:rsidRPr="00640569" w:rsidRDefault="003D1CD2" w:rsidP="00071A2F">
            <w:pPr>
              <w:spacing w:before="120"/>
              <w:ind w:right="284"/>
              <w:jc w:val="both"/>
              <w:rPr>
                <w:b/>
                <w:iCs/>
                <w:caps/>
                <w:sz w:val="28"/>
                <w:szCs w:val="28"/>
                <w:u w:val="single"/>
              </w:rPr>
            </w:pPr>
            <w:r w:rsidRPr="00640569">
              <w:rPr>
                <w:b/>
                <w:iCs/>
                <w:caps/>
                <w:sz w:val="28"/>
                <w:szCs w:val="28"/>
              </w:rPr>
              <w:sym w:font="Wingdings" w:char="F0E0"/>
            </w:r>
            <w:r w:rsidRPr="00640569">
              <w:rPr>
                <w:b/>
                <w:iCs/>
                <w:caps/>
                <w:sz w:val="28"/>
                <w:szCs w:val="28"/>
              </w:rPr>
              <w:t xml:space="preserve"> </w:t>
            </w:r>
            <w:r w:rsidR="00D079C9" w:rsidRPr="00640569">
              <w:rPr>
                <w:b/>
                <w:iCs/>
                <w:caps/>
                <w:sz w:val="28"/>
                <w:szCs w:val="28"/>
                <w:u w:val="single"/>
              </w:rPr>
              <w:t>relativi al contesto scolastico</w:t>
            </w:r>
          </w:p>
          <w:p w14:paraId="509CDD46" w14:textId="77777777" w:rsidR="00A6356D" w:rsidRPr="00640569" w:rsidRDefault="00A6356D" w:rsidP="00A6356D">
            <w:pPr>
              <w:ind w:right="284"/>
              <w:jc w:val="both"/>
              <w:rPr>
                <w:b/>
                <w:caps/>
                <w:sz w:val="16"/>
                <w:szCs w:val="16"/>
                <w:u w:val="single"/>
              </w:rPr>
            </w:pPr>
          </w:p>
        </w:tc>
      </w:tr>
      <w:tr w:rsidR="00D079C9" w:rsidRPr="00E7143B" w14:paraId="53FB004B" w14:textId="77777777" w:rsidTr="002654AC">
        <w:trPr>
          <w:trHeight w:val="301"/>
          <w:jc w:val="center"/>
        </w:trPr>
        <w:tc>
          <w:tcPr>
            <w:tcW w:w="10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8C5739" w14:textId="77777777" w:rsidR="00D079C9" w:rsidRPr="00E7143B" w:rsidRDefault="00D079C9" w:rsidP="00D079C9">
            <w:pPr>
              <w:spacing w:before="60" w:after="40"/>
              <w:rPr>
                <w:b/>
                <w:sz w:val="22"/>
                <w:szCs w:val="22"/>
              </w:rPr>
            </w:pPr>
            <w:r w:rsidRPr="00E7143B">
              <w:rPr>
                <w:b/>
                <w:sz w:val="22"/>
                <w:szCs w:val="22"/>
              </w:rPr>
              <w:t>DESCRIZIONE DELLA SCUOLA</w:t>
            </w:r>
          </w:p>
        </w:tc>
      </w:tr>
      <w:tr w:rsidR="00D079C9" w:rsidRPr="00AC7BEA" w14:paraId="48C5B0B4" w14:textId="77777777" w:rsidTr="001E01EC">
        <w:trPr>
          <w:trHeight w:val="62"/>
          <w:jc w:val="center"/>
        </w:trPr>
        <w:tc>
          <w:tcPr>
            <w:tcW w:w="108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72E3D" w14:textId="77777777" w:rsidR="00D079C9" w:rsidRPr="00AC7BEA" w:rsidRDefault="00D079C9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D079C9" w:rsidRPr="00AC7BEA" w14:paraId="46D8ADAF" w14:textId="77777777" w:rsidTr="001E01EC">
        <w:trPr>
          <w:trHeight w:val="62"/>
          <w:jc w:val="center"/>
        </w:trPr>
        <w:tc>
          <w:tcPr>
            <w:tcW w:w="10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8BB5C" w14:textId="77777777" w:rsidR="00D079C9" w:rsidRPr="00AC7BEA" w:rsidRDefault="00D079C9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D079C9" w:rsidRPr="00AC7BEA" w14:paraId="71833E76" w14:textId="77777777" w:rsidTr="001E01EC">
        <w:trPr>
          <w:trHeight w:val="62"/>
          <w:jc w:val="center"/>
        </w:trPr>
        <w:tc>
          <w:tcPr>
            <w:tcW w:w="10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BF6AF" w14:textId="77777777" w:rsidR="00D079C9" w:rsidRPr="00AC7BEA" w:rsidRDefault="00D079C9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D079C9" w:rsidRPr="00E7143B" w14:paraId="45D0A0FD" w14:textId="77777777" w:rsidTr="001E01EC">
        <w:trPr>
          <w:trHeight w:val="300"/>
          <w:jc w:val="center"/>
        </w:trPr>
        <w:tc>
          <w:tcPr>
            <w:tcW w:w="10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0191F" w14:textId="77777777" w:rsidR="001E01EC" w:rsidRPr="003B7DEE" w:rsidRDefault="00D2591B" w:rsidP="00D079C9">
            <w:pPr>
              <w:rPr>
                <w:color w:val="000000"/>
                <w:sz w:val="22"/>
                <w:szCs w:val="22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D079C9" w:rsidRPr="00AC7BEA" w14:paraId="3CA52C7C" w14:textId="77777777" w:rsidTr="001E01EC">
        <w:trPr>
          <w:trHeight w:val="62"/>
          <w:jc w:val="center"/>
        </w:trPr>
        <w:tc>
          <w:tcPr>
            <w:tcW w:w="10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CE4DF" w14:textId="77777777" w:rsidR="00D079C9" w:rsidRPr="00AC7BEA" w:rsidRDefault="00D079C9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D079C9" w:rsidRPr="00AC7BEA" w14:paraId="7F874142" w14:textId="77777777" w:rsidTr="001E01EC">
        <w:trPr>
          <w:trHeight w:val="62"/>
          <w:jc w:val="center"/>
        </w:trPr>
        <w:tc>
          <w:tcPr>
            <w:tcW w:w="10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8530F" w14:textId="77777777" w:rsidR="00D079C9" w:rsidRPr="00AC7BEA" w:rsidRDefault="00D079C9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D079C9" w:rsidRPr="00AC7BEA" w14:paraId="544609A1" w14:textId="77777777" w:rsidTr="001E01EC">
        <w:trPr>
          <w:trHeight w:val="62"/>
          <w:jc w:val="center"/>
        </w:trPr>
        <w:tc>
          <w:tcPr>
            <w:tcW w:w="10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F86E1" w14:textId="77777777" w:rsidR="00D079C9" w:rsidRPr="00AC7BEA" w:rsidRDefault="00D079C9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</w:tbl>
    <w:p w14:paraId="1DEC3F8F" w14:textId="77777777" w:rsidR="00D17E7D" w:rsidRDefault="00D17E7D"/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14"/>
        <w:gridCol w:w="2296"/>
        <w:gridCol w:w="992"/>
        <w:gridCol w:w="5828"/>
      </w:tblGrid>
      <w:tr w:rsidR="00D079C9" w:rsidRPr="00AC7BEA" w14:paraId="7104FFCB" w14:textId="77777777" w:rsidTr="002654AC">
        <w:trPr>
          <w:trHeight w:val="301"/>
          <w:jc w:val="center"/>
        </w:trPr>
        <w:tc>
          <w:tcPr>
            <w:tcW w:w="10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4F01CE" w14:textId="77777777" w:rsidR="00D079C9" w:rsidRPr="00E7143B" w:rsidRDefault="00D079C9" w:rsidP="00D079C9">
            <w:pPr>
              <w:spacing w:before="60" w:after="40"/>
              <w:rPr>
                <w:b/>
                <w:sz w:val="22"/>
                <w:szCs w:val="22"/>
              </w:rPr>
            </w:pPr>
            <w:r w:rsidRPr="00E7143B">
              <w:rPr>
                <w:b/>
                <w:sz w:val="22"/>
                <w:szCs w:val="22"/>
              </w:rPr>
              <w:t>DESCRIZIONE DELLA CLASSE</w:t>
            </w:r>
          </w:p>
        </w:tc>
      </w:tr>
      <w:tr w:rsidR="00D079C9" w:rsidRPr="00AC7BEA" w14:paraId="189582C9" w14:textId="77777777" w:rsidTr="001E01EC">
        <w:trPr>
          <w:trHeight w:val="62"/>
          <w:jc w:val="center"/>
        </w:trPr>
        <w:tc>
          <w:tcPr>
            <w:tcW w:w="108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60548" w14:textId="77777777" w:rsidR="00D079C9" w:rsidRPr="00AC7BEA" w:rsidRDefault="00D079C9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D079C9" w:rsidRPr="00AC7BEA" w14:paraId="026AC7FA" w14:textId="77777777" w:rsidTr="001E01EC">
        <w:trPr>
          <w:trHeight w:val="62"/>
          <w:jc w:val="center"/>
        </w:trPr>
        <w:tc>
          <w:tcPr>
            <w:tcW w:w="10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71483" w14:textId="77777777" w:rsidR="00D079C9" w:rsidRPr="00AC7BEA" w:rsidRDefault="00D079C9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D079C9" w:rsidRPr="00AC7BEA" w14:paraId="1F6637C8" w14:textId="77777777" w:rsidTr="001E01EC">
        <w:trPr>
          <w:trHeight w:val="62"/>
          <w:jc w:val="center"/>
        </w:trPr>
        <w:tc>
          <w:tcPr>
            <w:tcW w:w="10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661E3" w14:textId="77777777" w:rsidR="00D079C9" w:rsidRPr="00AC7BEA" w:rsidRDefault="00D079C9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D2591B" w:rsidRPr="00E7143B" w14:paraId="32A4FAD1" w14:textId="77777777" w:rsidTr="00D2591B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2F76B6DE" w14:textId="77777777" w:rsidR="00D2591B" w:rsidRPr="00E7143B" w:rsidRDefault="00D2591B" w:rsidP="00D079C9">
            <w:pPr>
              <w:rPr>
                <w:b/>
                <w:sz w:val="22"/>
                <w:szCs w:val="22"/>
              </w:rPr>
            </w:pPr>
            <w:r w:rsidRPr="00E7143B">
              <w:rPr>
                <w:b/>
                <w:sz w:val="22"/>
                <w:szCs w:val="22"/>
              </w:rPr>
              <w:t>Classe e sezione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96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785239DD" w14:textId="77777777" w:rsidR="00D2591B" w:rsidRPr="00D2591B" w:rsidRDefault="00D2591B" w:rsidP="00D079C9">
            <w:pPr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D2591B">
              <w:rPr>
                <w:b/>
                <w:sz w:val="22"/>
                <w:szCs w:val="22"/>
              </w:rPr>
              <w:t>………………………</w:t>
            </w:r>
          </w:p>
        </w:tc>
        <w:tc>
          <w:tcPr>
            <w:tcW w:w="992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0582BD9D" w14:textId="77777777" w:rsidR="00D2591B" w:rsidRPr="00D2591B" w:rsidRDefault="00D2591B" w:rsidP="00D079C9">
            <w:pPr>
              <w:rPr>
                <w:color w:val="000000"/>
                <w:sz w:val="22"/>
                <w:szCs w:val="22"/>
                <w:highlight w:val="yellow"/>
              </w:rPr>
            </w:pPr>
            <w:r w:rsidRPr="00D2591B">
              <w:rPr>
                <w:color w:val="000000"/>
                <w:sz w:val="22"/>
                <w:szCs w:val="22"/>
              </w:rPr>
              <w:t>Indirizzo</w:t>
            </w:r>
            <w:r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828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03B0D9ED" w14:textId="77777777" w:rsidR="00D2591B" w:rsidRPr="00D2591B" w:rsidRDefault="00D2591B" w:rsidP="00D079C9">
            <w:pPr>
              <w:rPr>
                <w:color w:val="000000"/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t>………………………</w:t>
            </w:r>
          </w:p>
        </w:tc>
      </w:tr>
      <w:tr w:rsidR="00D079C9" w:rsidRPr="003B0516" w14:paraId="1D30EB35" w14:textId="77777777" w:rsidTr="00743C15">
        <w:trPr>
          <w:trHeight w:val="91"/>
          <w:jc w:val="center"/>
        </w:trPr>
        <w:tc>
          <w:tcPr>
            <w:tcW w:w="10830" w:type="dxa"/>
            <w:gridSpan w:val="4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6F3B9" w14:textId="77777777" w:rsidR="00D079C9" w:rsidRPr="003B0516" w:rsidRDefault="00D079C9" w:rsidP="00D079C9">
            <w:pPr>
              <w:rPr>
                <w:b/>
                <w:sz w:val="8"/>
                <w:szCs w:val="8"/>
              </w:rPr>
            </w:pPr>
          </w:p>
        </w:tc>
      </w:tr>
      <w:tr w:rsidR="00D079C9" w:rsidRPr="00E7143B" w14:paraId="621B5541" w14:textId="77777777" w:rsidTr="00743C15">
        <w:trPr>
          <w:trHeight w:val="300"/>
          <w:jc w:val="center"/>
        </w:trPr>
        <w:tc>
          <w:tcPr>
            <w:tcW w:w="10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C126A" w14:textId="77777777" w:rsidR="00D079C9" w:rsidRPr="003B7DEE" w:rsidRDefault="00D2591B" w:rsidP="00071A2F">
            <w:pPr>
              <w:spacing w:before="120"/>
              <w:rPr>
                <w:color w:val="000000"/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D079C9" w:rsidRPr="003B0516" w14:paraId="72578DBC" w14:textId="77777777" w:rsidTr="00743C15">
        <w:trPr>
          <w:trHeight w:val="62"/>
          <w:jc w:val="center"/>
        </w:trPr>
        <w:tc>
          <w:tcPr>
            <w:tcW w:w="10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29C6B" w14:textId="77777777" w:rsidR="00D079C9" w:rsidRPr="003B0516" w:rsidRDefault="00D079C9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D079C9" w:rsidRPr="003B0516" w14:paraId="2F269745" w14:textId="77777777" w:rsidTr="00743C15">
        <w:trPr>
          <w:trHeight w:val="62"/>
          <w:jc w:val="center"/>
        </w:trPr>
        <w:tc>
          <w:tcPr>
            <w:tcW w:w="10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54F79" w14:textId="77777777" w:rsidR="00D079C9" w:rsidRPr="003B0516" w:rsidRDefault="00D079C9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D079C9" w:rsidRPr="003B0516" w14:paraId="0E168561" w14:textId="77777777" w:rsidTr="00743C15">
        <w:trPr>
          <w:trHeight w:val="62"/>
          <w:jc w:val="center"/>
        </w:trPr>
        <w:tc>
          <w:tcPr>
            <w:tcW w:w="10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60263" w14:textId="77777777" w:rsidR="00D079C9" w:rsidRPr="003B0516" w:rsidRDefault="00D079C9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</w:tbl>
    <w:p w14:paraId="1107A5FE" w14:textId="77777777" w:rsidR="00D17E7D" w:rsidRDefault="00D17E7D"/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2"/>
        <w:gridCol w:w="4002"/>
        <w:gridCol w:w="1999"/>
        <w:gridCol w:w="2058"/>
        <w:gridCol w:w="1273"/>
        <w:gridCol w:w="866"/>
        <w:gridCol w:w="370"/>
      </w:tblGrid>
      <w:tr w:rsidR="00D079C9" w:rsidRPr="00E7143B" w14:paraId="2809F122" w14:textId="77777777" w:rsidTr="002654AC">
        <w:trPr>
          <w:trHeight w:val="301"/>
          <w:jc w:val="center"/>
        </w:trPr>
        <w:tc>
          <w:tcPr>
            <w:tcW w:w="10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77CD40" w14:textId="77777777" w:rsidR="00D079C9" w:rsidRPr="00E7143B" w:rsidRDefault="00D079C9" w:rsidP="00D079C9">
            <w:pPr>
              <w:rPr>
                <w:b/>
                <w:sz w:val="22"/>
                <w:szCs w:val="22"/>
              </w:rPr>
            </w:pPr>
            <w:r w:rsidRPr="00E7143B">
              <w:rPr>
                <w:b/>
                <w:sz w:val="22"/>
                <w:szCs w:val="22"/>
              </w:rPr>
              <w:t>TEAM DOCENTI / CONSIGLIO DI CLASSE</w:t>
            </w:r>
          </w:p>
        </w:tc>
      </w:tr>
      <w:tr w:rsidR="00D079C9" w:rsidRPr="001E01EC" w14:paraId="2F771587" w14:textId="77777777" w:rsidTr="00743C15">
        <w:trPr>
          <w:trHeight w:val="62"/>
          <w:jc w:val="center"/>
        </w:trPr>
        <w:tc>
          <w:tcPr>
            <w:tcW w:w="1083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479F3" w14:textId="77777777" w:rsidR="00D079C9" w:rsidRPr="001E01EC" w:rsidRDefault="00D079C9" w:rsidP="00D079C9">
            <w:pPr>
              <w:rPr>
                <w:b/>
                <w:sz w:val="4"/>
                <w:szCs w:val="4"/>
              </w:rPr>
            </w:pPr>
          </w:p>
        </w:tc>
      </w:tr>
      <w:tr w:rsidR="001E01EC" w:rsidRPr="001E01EC" w14:paraId="3657115D" w14:textId="77777777" w:rsidTr="00743C15">
        <w:trPr>
          <w:trHeight w:val="62"/>
          <w:jc w:val="center"/>
        </w:trPr>
        <w:tc>
          <w:tcPr>
            <w:tcW w:w="108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1A301" w14:textId="77777777" w:rsidR="001E01EC" w:rsidRPr="001E01EC" w:rsidRDefault="001E01EC" w:rsidP="00D079C9">
            <w:pPr>
              <w:rPr>
                <w:b/>
                <w:sz w:val="4"/>
                <w:szCs w:val="4"/>
              </w:rPr>
            </w:pPr>
          </w:p>
        </w:tc>
      </w:tr>
      <w:tr w:rsidR="001E01EC" w:rsidRPr="001E01EC" w14:paraId="0EF565EC" w14:textId="77777777" w:rsidTr="00743C15">
        <w:trPr>
          <w:trHeight w:val="62"/>
          <w:jc w:val="center"/>
        </w:trPr>
        <w:tc>
          <w:tcPr>
            <w:tcW w:w="108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1F8DF" w14:textId="77777777" w:rsidR="001E01EC" w:rsidRPr="001E01EC" w:rsidRDefault="001E01EC" w:rsidP="00D079C9">
            <w:pPr>
              <w:rPr>
                <w:b/>
                <w:sz w:val="4"/>
                <w:szCs w:val="4"/>
              </w:rPr>
            </w:pPr>
          </w:p>
        </w:tc>
      </w:tr>
      <w:tr w:rsidR="00D079C9" w:rsidRPr="00E7143B" w14:paraId="2A627BB9" w14:textId="77777777" w:rsidTr="00D17E7D">
        <w:trPr>
          <w:trHeight w:val="300"/>
          <w:jc w:val="center"/>
        </w:trPr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53B937" w14:textId="77777777" w:rsidR="00D079C9" w:rsidRPr="00E7143B" w:rsidRDefault="00D079C9" w:rsidP="00D079C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72CE" w14:textId="77777777" w:rsidR="00D079C9" w:rsidRPr="00E7143B" w:rsidRDefault="00D079C9" w:rsidP="00D079C9">
            <w:pPr>
              <w:rPr>
                <w:b/>
                <w:i/>
                <w:sz w:val="22"/>
                <w:szCs w:val="22"/>
                <w:highlight w:val="yellow"/>
              </w:rPr>
            </w:pPr>
            <w:r w:rsidRPr="00E7143B">
              <w:rPr>
                <w:b/>
                <w:i/>
                <w:sz w:val="22"/>
                <w:szCs w:val="22"/>
              </w:rPr>
              <w:t>Cognome e nome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448B" w14:textId="77777777" w:rsidR="00D079C9" w:rsidRPr="00E7143B" w:rsidRDefault="00D079C9" w:rsidP="00D079C9">
            <w:pPr>
              <w:rPr>
                <w:b/>
                <w:i/>
                <w:sz w:val="22"/>
                <w:szCs w:val="22"/>
              </w:rPr>
            </w:pPr>
            <w:r w:rsidRPr="00E7143B">
              <w:rPr>
                <w:b/>
                <w:i/>
                <w:sz w:val="22"/>
                <w:szCs w:val="22"/>
              </w:rPr>
              <w:t>Ambito di competenza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5E11" w14:textId="77777777" w:rsidR="00D079C9" w:rsidRPr="00E7143B" w:rsidRDefault="00D079C9" w:rsidP="00D079C9">
            <w:pPr>
              <w:jc w:val="center"/>
              <w:rPr>
                <w:b/>
                <w:i/>
                <w:sz w:val="22"/>
                <w:szCs w:val="22"/>
                <w:highlight w:val="yellow"/>
              </w:rPr>
            </w:pPr>
            <w:r w:rsidRPr="00E7143B">
              <w:rPr>
                <w:b/>
                <w:i/>
                <w:sz w:val="22"/>
                <w:szCs w:val="22"/>
              </w:rPr>
              <w:t>Continuità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7648" w14:textId="77777777" w:rsidR="00D079C9" w:rsidRPr="00E7143B" w:rsidRDefault="00D079C9" w:rsidP="00D079C9">
            <w:pPr>
              <w:jc w:val="center"/>
              <w:rPr>
                <w:b/>
                <w:i/>
                <w:sz w:val="22"/>
                <w:szCs w:val="22"/>
              </w:rPr>
            </w:pPr>
            <w:r w:rsidRPr="00E7143B">
              <w:rPr>
                <w:b/>
                <w:i/>
                <w:sz w:val="22"/>
                <w:szCs w:val="22"/>
              </w:rPr>
              <w:t>n° anni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E3ACA2" w14:textId="77777777" w:rsidR="00D079C9" w:rsidRPr="00A6356D" w:rsidRDefault="00D079C9" w:rsidP="00D079C9">
            <w:pPr>
              <w:rPr>
                <w:b/>
                <w:i/>
                <w:sz w:val="22"/>
                <w:szCs w:val="22"/>
              </w:rPr>
            </w:pPr>
          </w:p>
        </w:tc>
      </w:tr>
      <w:tr w:rsidR="00E641D2" w:rsidRPr="00D2591B" w14:paraId="5F36DAA6" w14:textId="77777777" w:rsidTr="00D17E7D">
        <w:trPr>
          <w:trHeight w:val="300"/>
          <w:jc w:val="center"/>
        </w:trPr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313CE1" w14:textId="77777777" w:rsidR="00D079C9" w:rsidRPr="00D2591B" w:rsidRDefault="00D079C9" w:rsidP="00D079C9">
            <w:pPr>
              <w:rPr>
                <w:sz w:val="22"/>
                <w:szCs w:val="22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40F5" w14:textId="77777777" w:rsidR="00D079C9" w:rsidRPr="00D2591B" w:rsidRDefault="00D079C9" w:rsidP="00D079C9">
            <w:pPr>
              <w:rPr>
                <w:sz w:val="22"/>
                <w:szCs w:val="22"/>
              </w:rPr>
            </w:pP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B9D6" w14:textId="77777777" w:rsidR="00D079C9" w:rsidRPr="00D2591B" w:rsidRDefault="00D079C9" w:rsidP="00D079C9">
            <w:pPr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7D9" w14:textId="77777777" w:rsidR="00D079C9" w:rsidRPr="00D2591B" w:rsidRDefault="00D079C9" w:rsidP="00743C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021D" w14:textId="77777777" w:rsidR="00D079C9" w:rsidRPr="00D2591B" w:rsidRDefault="00D079C9" w:rsidP="00D079C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11C170" w14:textId="77777777" w:rsidR="00D079C9" w:rsidRPr="00D2591B" w:rsidRDefault="00D079C9" w:rsidP="00D079C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D2591B">
              <w:rPr>
                <w:b/>
                <w:color w:val="FF0000"/>
                <w:sz w:val="22"/>
                <w:szCs w:val="22"/>
              </w:rPr>
              <w:t>+</w:t>
            </w:r>
          </w:p>
        </w:tc>
      </w:tr>
      <w:tr w:rsidR="00D079C9" w:rsidRPr="00E7143B" w14:paraId="7B825549" w14:textId="77777777" w:rsidTr="00743C15">
        <w:trPr>
          <w:trHeight w:val="90"/>
          <w:jc w:val="center"/>
        </w:trPr>
        <w:tc>
          <w:tcPr>
            <w:tcW w:w="108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F00E6" w14:textId="77777777" w:rsidR="00D079C9" w:rsidRPr="00A6356D" w:rsidRDefault="00D079C9" w:rsidP="00D079C9">
            <w:pPr>
              <w:rPr>
                <w:b/>
                <w:sz w:val="8"/>
                <w:szCs w:val="8"/>
              </w:rPr>
            </w:pPr>
          </w:p>
        </w:tc>
      </w:tr>
      <w:tr w:rsidR="00E641D2" w:rsidRPr="00D2591B" w14:paraId="0D14C4DD" w14:textId="77777777" w:rsidTr="00D17E7D">
        <w:trPr>
          <w:trHeight w:val="300"/>
          <w:jc w:val="center"/>
        </w:trPr>
        <w:tc>
          <w:tcPr>
            <w:tcW w:w="6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EDAA3" w14:textId="77777777" w:rsidR="00D079C9" w:rsidRPr="00D2591B" w:rsidRDefault="001E01EC" w:rsidP="00BD520D">
            <w:pPr>
              <w:rPr>
                <w:sz w:val="22"/>
                <w:szCs w:val="22"/>
                <w:highlight w:val="yellow"/>
              </w:rPr>
            </w:pPr>
            <w:r w:rsidRPr="00D2591B">
              <w:rPr>
                <w:sz w:val="22"/>
                <w:szCs w:val="22"/>
              </w:rPr>
              <w:t>Nome</w:t>
            </w:r>
            <w:r w:rsidR="00D079C9" w:rsidRPr="00D2591B">
              <w:rPr>
                <w:sz w:val="22"/>
                <w:szCs w:val="22"/>
              </w:rPr>
              <w:t xml:space="preserve"> del docente coordinatore del T</w:t>
            </w:r>
            <w:r w:rsidRPr="00D2591B">
              <w:rPr>
                <w:sz w:val="22"/>
                <w:szCs w:val="22"/>
              </w:rPr>
              <w:t>eam docenti/Consiglio di classe</w:t>
            </w:r>
            <w:r w:rsidR="00E31713" w:rsidRPr="00D2591B">
              <w:rPr>
                <w:sz w:val="22"/>
                <w:szCs w:val="22"/>
              </w:rPr>
              <w:t>:</w:t>
            </w:r>
          </w:p>
        </w:tc>
        <w:tc>
          <w:tcPr>
            <w:tcW w:w="4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688A4" w14:textId="77777777" w:rsidR="00D079C9" w:rsidRPr="00D2591B" w:rsidRDefault="00D2591B" w:rsidP="00BD520D">
            <w:pPr>
              <w:rPr>
                <w:b/>
                <w:sz w:val="22"/>
                <w:szCs w:val="22"/>
              </w:rPr>
            </w:pPr>
            <w:r w:rsidRPr="00D2591B">
              <w:rPr>
                <w:b/>
                <w:sz w:val="22"/>
                <w:szCs w:val="22"/>
              </w:rPr>
              <w:t>………………………</w:t>
            </w:r>
          </w:p>
        </w:tc>
      </w:tr>
      <w:tr w:rsidR="001E01EC" w:rsidRPr="001E01EC" w14:paraId="1BCBB30D" w14:textId="77777777" w:rsidTr="00743C15">
        <w:trPr>
          <w:trHeight w:val="62"/>
          <w:jc w:val="center"/>
        </w:trPr>
        <w:tc>
          <w:tcPr>
            <w:tcW w:w="108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0F81F" w14:textId="77777777" w:rsidR="001E01EC" w:rsidRPr="001E01EC" w:rsidRDefault="001E01EC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E01EC" w:rsidRPr="001E01EC" w14:paraId="623AAB81" w14:textId="77777777" w:rsidTr="00743C15">
        <w:trPr>
          <w:trHeight w:val="62"/>
          <w:jc w:val="center"/>
        </w:trPr>
        <w:tc>
          <w:tcPr>
            <w:tcW w:w="108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0C1E0" w14:textId="77777777" w:rsidR="001E01EC" w:rsidRPr="001E01EC" w:rsidRDefault="001E01EC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  <w:tr w:rsidR="001E01EC" w:rsidRPr="001E01EC" w14:paraId="43F5AD4D" w14:textId="77777777" w:rsidTr="00743C15">
        <w:trPr>
          <w:trHeight w:val="62"/>
          <w:jc w:val="center"/>
        </w:trPr>
        <w:tc>
          <w:tcPr>
            <w:tcW w:w="108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25AE3" w14:textId="77777777" w:rsidR="001E01EC" w:rsidRPr="001E01EC" w:rsidRDefault="001E01EC" w:rsidP="00D079C9">
            <w:pPr>
              <w:rPr>
                <w:b/>
                <w:caps/>
                <w:sz w:val="4"/>
                <w:szCs w:val="4"/>
                <w:u w:val="single"/>
              </w:rPr>
            </w:pPr>
          </w:p>
        </w:tc>
      </w:tr>
    </w:tbl>
    <w:p w14:paraId="4306401C" w14:textId="77777777" w:rsidR="00D17E7D" w:rsidRDefault="00D17E7D"/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76"/>
        <w:gridCol w:w="100"/>
        <w:gridCol w:w="10"/>
        <w:gridCol w:w="16"/>
        <w:gridCol w:w="1560"/>
        <w:gridCol w:w="688"/>
        <w:gridCol w:w="1283"/>
        <w:gridCol w:w="286"/>
        <w:gridCol w:w="152"/>
        <w:gridCol w:w="554"/>
        <w:gridCol w:w="853"/>
        <w:gridCol w:w="2452"/>
      </w:tblGrid>
      <w:tr w:rsidR="00D079C9" w:rsidRPr="00872DB2" w14:paraId="73EA0F5F" w14:textId="77777777" w:rsidTr="002654AC">
        <w:trPr>
          <w:trHeight w:val="301"/>
          <w:jc w:val="center"/>
        </w:trPr>
        <w:tc>
          <w:tcPr>
            <w:tcW w:w="108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D6438B" w14:textId="77777777" w:rsidR="00D079C9" w:rsidRPr="00872DB2" w:rsidRDefault="00D079C9" w:rsidP="00D53D36">
            <w:pPr>
              <w:spacing w:before="60" w:after="40"/>
              <w:rPr>
                <w:b/>
                <w:sz w:val="22"/>
                <w:szCs w:val="22"/>
              </w:rPr>
            </w:pPr>
            <w:r w:rsidRPr="00872DB2">
              <w:rPr>
                <w:b/>
                <w:sz w:val="22"/>
                <w:szCs w:val="22"/>
              </w:rPr>
              <w:t>SERVIZIO DI ASSISTENZA SCOLASTICA</w:t>
            </w:r>
          </w:p>
        </w:tc>
      </w:tr>
      <w:tr w:rsidR="00743C15" w:rsidRPr="00743C15" w14:paraId="0088A8C0" w14:textId="77777777" w:rsidTr="00D53D36">
        <w:trPr>
          <w:trHeight w:val="62"/>
          <w:jc w:val="center"/>
        </w:trPr>
        <w:tc>
          <w:tcPr>
            <w:tcW w:w="1083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CB495" w14:textId="77777777" w:rsidR="00743C15" w:rsidRPr="00743C15" w:rsidRDefault="00743C15" w:rsidP="00FE61CB">
            <w:pPr>
              <w:rPr>
                <w:b/>
                <w:sz w:val="4"/>
                <w:szCs w:val="4"/>
              </w:rPr>
            </w:pPr>
          </w:p>
        </w:tc>
      </w:tr>
      <w:tr w:rsidR="00743C15" w:rsidRPr="00743C15" w14:paraId="487BDF3A" w14:textId="77777777" w:rsidTr="00FE61CB">
        <w:trPr>
          <w:trHeight w:val="62"/>
          <w:jc w:val="center"/>
        </w:trPr>
        <w:tc>
          <w:tcPr>
            <w:tcW w:w="108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E8187" w14:textId="77777777" w:rsidR="00743C15" w:rsidRPr="00743C15" w:rsidRDefault="00743C15" w:rsidP="00FE61CB">
            <w:pPr>
              <w:rPr>
                <w:b/>
                <w:sz w:val="4"/>
                <w:szCs w:val="4"/>
              </w:rPr>
            </w:pPr>
          </w:p>
        </w:tc>
      </w:tr>
      <w:tr w:rsidR="00743C15" w:rsidRPr="00743C15" w14:paraId="61938EBA" w14:textId="77777777" w:rsidTr="00FE61CB">
        <w:trPr>
          <w:trHeight w:val="62"/>
          <w:jc w:val="center"/>
        </w:trPr>
        <w:tc>
          <w:tcPr>
            <w:tcW w:w="108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F887A" w14:textId="77777777" w:rsidR="00743C15" w:rsidRPr="00743C15" w:rsidRDefault="00743C15" w:rsidP="00FE61CB">
            <w:pPr>
              <w:rPr>
                <w:b/>
                <w:sz w:val="4"/>
                <w:szCs w:val="4"/>
              </w:rPr>
            </w:pPr>
          </w:p>
        </w:tc>
      </w:tr>
      <w:tr w:rsidR="00743C15" w:rsidRPr="00872DB2" w14:paraId="16F912EC" w14:textId="77777777" w:rsidTr="00D17E7D">
        <w:trPr>
          <w:trHeight w:val="300"/>
          <w:jc w:val="center"/>
        </w:trPr>
        <w:tc>
          <w:tcPr>
            <w:tcW w:w="2986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74D770AD" w14:textId="77777777" w:rsidR="00743C15" w:rsidRPr="003B7DEE" w:rsidRDefault="00743C15" w:rsidP="00FE61CB">
            <w:pPr>
              <w:rPr>
                <w:b/>
                <w:color w:val="000000"/>
                <w:sz w:val="22"/>
                <w:szCs w:val="22"/>
              </w:rPr>
            </w:pPr>
            <w:r w:rsidRPr="003B7DEE">
              <w:rPr>
                <w:b/>
                <w:color w:val="000000"/>
                <w:sz w:val="22"/>
                <w:szCs w:val="22"/>
              </w:rPr>
              <w:t>Assistenza scolastica</w:t>
            </w:r>
          </w:p>
        </w:tc>
        <w:tc>
          <w:tcPr>
            <w:tcW w:w="7844" w:type="dxa"/>
            <w:gridSpan w:val="9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080A8766" w14:textId="77777777" w:rsidR="00743C15" w:rsidRPr="003B7DEE" w:rsidRDefault="00743C15" w:rsidP="00FE61CB">
            <w:pPr>
              <w:rPr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SI     </w:t>
            </w: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NO</w:t>
            </w:r>
          </w:p>
        </w:tc>
      </w:tr>
      <w:tr w:rsidR="00FE61CB" w:rsidRPr="00872DB2" w14:paraId="7A31BE08" w14:textId="77777777" w:rsidTr="00BD520D">
        <w:trPr>
          <w:trHeight w:val="91"/>
          <w:jc w:val="center"/>
        </w:trPr>
        <w:tc>
          <w:tcPr>
            <w:tcW w:w="108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7AA6B" w14:textId="77777777" w:rsidR="00FE61CB" w:rsidRPr="003B7DEE" w:rsidRDefault="00FE61CB" w:rsidP="00FE61CB">
            <w:pPr>
              <w:rPr>
                <w:color w:val="000000"/>
                <w:sz w:val="8"/>
                <w:szCs w:val="8"/>
              </w:rPr>
            </w:pPr>
          </w:p>
        </w:tc>
      </w:tr>
      <w:tr w:rsidR="00743C15" w:rsidRPr="00D2591B" w14:paraId="5B7ACC80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44026" w14:textId="77777777" w:rsidR="00743C15" w:rsidRPr="00D2591B" w:rsidRDefault="00743C15" w:rsidP="00FE61CB">
            <w:pPr>
              <w:rPr>
                <w:b/>
                <w:sz w:val="22"/>
                <w:szCs w:val="22"/>
              </w:rPr>
            </w:pPr>
            <w:r w:rsidRPr="00D2591B">
              <w:rPr>
                <w:b/>
                <w:sz w:val="22"/>
                <w:szCs w:val="22"/>
              </w:rPr>
              <w:t>Tipologia di intervento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DECC2" w14:textId="77777777" w:rsidR="00743C15" w:rsidRPr="00D2591B" w:rsidRDefault="00743C15" w:rsidP="00FE61CB">
            <w:pPr>
              <w:rPr>
                <w:rFonts w:ascii="Wingdings 2" w:hAnsi="Wingdings 2"/>
                <w:sz w:val="22"/>
                <w:szCs w:val="22"/>
              </w:rPr>
            </w:pPr>
            <w:r w:rsidRPr="00D2591B">
              <w:rPr>
                <w:rFonts w:ascii="Wingdings 2" w:hAnsi="Wingdings 2"/>
                <w:sz w:val="22"/>
                <w:szCs w:val="22"/>
              </w:rPr>
              <w:t></w:t>
            </w:r>
            <w:r w:rsidRPr="00D2591B">
              <w:rPr>
                <w:sz w:val="22"/>
                <w:szCs w:val="22"/>
              </w:rPr>
              <w:t xml:space="preserve"> Ass. educativa</w:t>
            </w:r>
          </w:p>
        </w:tc>
        <w:tc>
          <w:tcPr>
            <w:tcW w:w="2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0D174" w14:textId="77777777" w:rsidR="00743C15" w:rsidRPr="00D2591B" w:rsidRDefault="00743C15" w:rsidP="00FE61CB">
            <w:pPr>
              <w:rPr>
                <w:rFonts w:ascii="Wingdings 2" w:hAnsi="Wingdings 2"/>
                <w:sz w:val="22"/>
                <w:szCs w:val="22"/>
              </w:rPr>
            </w:pPr>
            <w:r w:rsidRPr="00D2591B">
              <w:rPr>
                <w:rFonts w:ascii="Wingdings 2" w:hAnsi="Wingdings 2"/>
                <w:sz w:val="22"/>
                <w:szCs w:val="22"/>
              </w:rPr>
              <w:t></w:t>
            </w:r>
            <w:r w:rsidRPr="00D2591B">
              <w:rPr>
                <w:sz w:val="22"/>
                <w:szCs w:val="22"/>
              </w:rPr>
              <w:t xml:space="preserve"> Ass. alla persona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0161A" w14:textId="77777777" w:rsidR="00743C15" w:rsidRPr="00D2591B" w:rsidRDefault="00743C15" w:rsidP="00FE61CB">
            <w:pPr>
              <w:rPr>
                <w:rFonts w:ascii="Wingdings 2" w:hAnsi="Wingdings 2"/>
                <w:sz w:val="22"/>
                <w:szCs w:val="22"/>
              </w:rPr>
            </w:pPr>
            <w:r w:rsidRPr="00D2591B">
              <w:rPr>
                <w:rFonts w:ascii="Wingdings 2" w:hAnsi="Wingdings 2"/>
                <w:sz w:val="22"/>
                <w:szCs w:val="22"/>
              </w:rPr>
              <w:t></w:t>
            </w:r>
            <w:r w:rsidRPr="00D2591B">
              <w:rPr>
                <w:sz w:val="22"/>
                <w:szCs w:val="22"/>
              </w:rPr>
              <w:t xml:space="preserve"> Altro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C9772" w14:textId="77777777" w:rsidR="00743C15" w:rsidRPr="006176DE" w:rsidRDefault="006176DE" w:rsidP="00FE61CB">
            <w:pPr>
              <w:rPr>
                <w:rFonts w:ascii="Wingdings 2" w:hAnsi="Wingdings 2"/>
                <w:sz w:val="22"/>
                <w:szCs w:val="22"/>
              </w:rPr>
            </w:pPr>
            <w:r>
              <w:rPr>
                <w:sz w:val="22"/>
                <w:szCs w:val="22"/>
              </w:rPr>
              <w:t>[Se ALTRO</w:t>
            </w:r>
            <w:r w:rsidR="00743C15" w:rsidRPr="006176DE">
              <w:rPr>
                <w:sz w:val="22"/>
                <w:szCs w:val="22"/>
              </w:rPr>
              <w:t>, specificare</w:t>
            </w:r>
            <w:r>
              <w:rPr>
                <w:sz w:val="22"/>
                <w:szCs w:val="22"/>
              </w:rPr>
              <w:t>]</w:t>
            </w:r>
          </w:p>
        </w:tc>
      </w:tr>
      <w:tr w:rsidR="00743C15" w:rsidRPr="00D2591B" w14:paraId="2FBAC660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42D69" w14:textId="77777777" w:rsidR="00743C15" w:rsidRPr="00D2591B" w:rsidRDefault="00743C15" w:rsidP="00FE61CB">
            <w:pPr>
              <w:jc w:val="right"/>
              <w:rPr>
                <w:sz w:val="22"/>
                <w:szCs w:val="22"/>
              </w:rPr>
            </w:pPr>
            <w:r w:rsidRPr="00D2591B">
              <w:rPr>
                <w:sz w:val="22"/>
                <w:szCs w:val="22"/>
              </w:rPr>
              <w:t>Nome dell’operatore:</w:t>
            </w:r>
          </w:p>
        </w:tc>
        <w:tc>
          <w:tcPr>
            <w:tcW w:w="3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EBFA0" w14:textId="77777777" w:rsidR="00743C15" w:rsidRPr="00D2591B" w:rsidRDefault="00D2591B" w:rsidP="00FE61CB">
            <w:pPr>
              <w:rPr>
                <w:b/>
                <w:sz w:val="22"/>
                <w:szCs w:val="22"/>
              </w:rPr>
            </w:pPr>
            <w:r w:rsidRPr="00D2591B"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A5CF4" w14:textId="77777777" w:rsidR="00743C15" w:rsidRPr="00D2591B" w:rsidRDefault="00743C15" w:rsidP="00FE61CB">
            <w:pPr>
              <w:jc w:val="right"/>
              <w:rPr>
                <w:sz w:val="22"/>
                <w:szCs w:val="22"/>
              </w:rPr>
            </w:pPr>
            <w:r w:rsidRPr="00D2591B">
              <w:rPr>
                <w:sz w:val="22"/>
                <w:szCs w:val="22"/>
              </w:rPr>
              <w:t>Ore settimanali: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CD1D5" w14:textId="77777777" w:rsidR="00743C15" w:rsidRPr="00D2591B" w:rsidRDefault="00D2591B" w:rsidP="00FE61CB">
            <w:pPr>
              <w:rPr>
                <w:sz w:val="22"/>
                <w:szCs w:val="22"/>
              </w:rPr>
            </w:pPr>
            <w:r w:rsidRPr="00D2591B">
              <w:rPr>
                <w:sz w:val="22"/>
                <w:szCs w:val="22"/>
              </w:rPr>
              <w:t>….</w:t>
            </w:r>
          </w:p>
        </w:tc>
      </w:tr>
      <w:tr w:rsidR="00743C15" w:rsidRPr="00D2591B" w14:paraId="159860AF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2B591D3B" w14:textId="77777777" w:rsidR="00743C15" w:rsidRPr="00D2591B" w:rsidRDefault="00743C15" w:rsidP="00FE61CB">
            <w:pPr>
              <w:jc w:val="right"/>
              <w:rPr>
                <w:sz w:val="22"/>
                <w:szCs w:val="22"/>
              </w:rPr>
            </w:pPr>
            <w:r w:rsidRPr="00D2591B">
              <w:rPr>
                <w:sz w:val="22"/>
                <w:szCs w:val="22"/>
              </w:rPr>
              <w:t>Indirizzo E-mail:</w:t>
            </w:r>
          </w:p>
        </w:tc>
        <w:tc>
          <w:tcPr>
            <w:tcW w:w="3557" w:type="dxa"/>
            <w:gridSpan w:val="5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14C3176F" w14:textId="77777777" w:rsidR="00743C15" w:rsidRPr="00D2591B" w:rsidRDefault="00D2591B" w:rsidP="00FE61CB">
            <w:pPr>
              <w:rPr>
                <w:sz w:val="22"/>
                <w:szCs w:val="22"/>
              </w:rPr>
            </w:pPr>
            <w:r w:rsidRPr="00D2591B"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1845" w:type="dxa"/>
            <w:gridSpan w:val="4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1B66BD3E" w14:textId="77777777" w:rsidR="00743C15" w:rsidRPr="00D2591B" w:rsidRDefault="00743C15" w:rsidP="00FE61CB">
            <w:pPr>
              <w:jc w:val="right"/>
              <w:rPr>
                <w:sz w:val="22"/>
                <w:szCs w:val="22"/>
                <w:highlight w:val="yellow"/>
              </w:rPr>
            </w:pPr>
            <w:r w:rsidRPr="00D2591B">
              <w:rPr>
                <w:sz w:val="22"/>
                <w:szCs w:val="22"/>
              </w:rPr>
              <w:t>Telefono/Cellulare:</w:t>
            </w:r>
          </w:p>
        </w:tc>
        <w:tc>
          <w:tcPr>
            <w:tcW w:w="2452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F76A4AD" w14:textId="77777777" w:rsidR="00743C15" w:rsidRPr="00D2591B" w:rsidRDefault="00D2591B" w:rsidP="00FE61CB">
            <w:pPr>
              <w:rPr>
                <w:sz w:val="22"/>
                <w:szCs w:val="22"/>
              </w:rPr>
            </w:pPr>
            <w:r w:rsidRPr="00D2591B">
              <w:rPr>
                <w:sz w:val="22"/>
                <w:szCs w:val="22"/>
              </w:rPr>
              <w:t>………………………</w:t>
            </w:r>
          </w:p>
        </w:tc>
      </w:tr>
      <w:tr w:rsidR="00743C15" w:rsidRPr="00D2591B" w14:paraId="54B8C850" w14:textId="77777777" w:rsidTr="00BD520D">
        <w:trPr>
          <w:trHeight w:val="90"/>
          <w:jc w:val="center"/>
        </w:trPr>
        <w:tc>
          <w:tcPr>
            <w:tcW w:w="10830" w:type="dxa"/>
            <w:gridSpan w:val="12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1D944" w14:textId="77777777" w:rsidR="00743C15" w:rsidRPr="00D2591B" w:rsidRDefault="00743C15" w:rsidP="00FE61CB">
            <w:pPr>
              <w:rPr>
                <w:b/>
                <w:sz w:val="8"/>
                <w:szCs w:val="8"/>
              </w:rPr>
            </w:pPr>
          </w:p>
        </w:tc>
      </w:tr>
      <w:tr w:rsidR="00D53D36" w:rsidRPr="00D2591B" w14:paraId="2051F7B2" w14:textId="77777777" w:rsidTr="00D17E7D">
        <w:trPr>
          <w:trHeight w:val="301"/>
          <w:jc w:val="center"/>
        </w:trPr>
        <w:tc>
          <w:tcPr>
            <w:tcW w:w="3002" w:type="dxa"/>
            <w:gridSpan w:val="4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FE99142" w14:textId="77777777" w:rsidR="00D53D36" w:rsidRPr="00D2591B" w:rsidRDefault="00D53D36" w:rsidP="00FE61CB">
            <w:pPr>
              <w:rPr>
                <w:b/>
                <w:sz w:val="22"/>
                <w:szCs w:val="22"/>
              </w:rPr>
            </w:pPr>
            <w:r w:rsidRPr="00D2591B">
              <w:rPr>
                <w:b/>
                <w:sz w:val="22"/>
                <w:szCs w:val="22"/>
              </w:rPr>
              <w:t>Assistenza di base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E7675E8" w14:textId="77777777" w:rsidR="00D53D36" w:rsidRPr="00D2591B" w:rsidRDefault="00D53D36" w:rsidP="00FE61CB">
            <w:pPr>
              <w:rPr>
                <w:b/>
                <w:sz w:val="22"/>
                <w:szCs w:val="22"/>
              </w:rPr>
            </w:pPr>
            <w:r w:rsidRPr="00D2591B">
              <w:rPr>
                <w:rFonts w:ascii="Wingdings 2" w:hAnsi="Wingdings 2"/>
                <w:sz w:val="22"/>
                <w:szCs w:val="22"/>
              </w:rPr>
              <w:t></w:t>
            </w:r>
            <w:r w:rsidRPr="00D2591B">
              <w:rPr>
                <w:sz w:val="22"/>
                <w:szCs w:val="22"/>
              </w:rPr>
              <w:t xml:space="preserve"> SI     </w:t>
            </w:r>
            <w:r w:rsidRPr="00D2591B">
              <w:rPr>
                <w:rFonts w:ascii="Wingdings 2" w:hAnsi="Wingdings 2"/>
                <w:sz w:val="22"/>
                <w:szCs w:val="22"/>
              </w:rPr>
              <w:t></w:t>
            </w:r>
            <w:r w:rsidRPr="00D2591B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31961275" w14:textId="77777777" w:rsidR="00D53D36" w:rsidRPr="00D2591B" w:rsidRDefault="00D53D36" w:rsidP="00BD520D">
            <w:pPr>
              <w:rPr>
                <w:sz w:val="22"/>
                <w:szCs w:val="22"/>
              </w:rPr>
            </w:pPr>
            <w:r w:rsidRPr="00D2591B">
              <w:rPr>
                <w:sz w:val="22"/>
                <w:szCs w:val="22"/>
              </w:rPr>
              <w:t>Collaboratore Scolastico:</w:t>
            </w:r>
          </w:p>
        </w:tc>
        <w:tc>
          <w:tcPr>
            <w:tcW w:w="3859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654EEFCA" w14:textId="77777777" w:rsidR="00D53D36" w:rsidRPr="00D2591B" w:rsidRDefault="00D2591B" w:rsidP="00FE61CB">
            <w:pPr>
              <w:rPr>
                <w:sz w:val="22"/>
                <w:szCs w:val="22"/>
              </w:rPr>
            </w:pPr>
            <w:r w:rsidRPr="00D2591B">
              <w:rPr>
                <w:sz w:val="22"/>
                <w:szCs w:val="22"/>
              </w:rPr>
              <w:t>………………………</w:t>
            </w:r>
          </w:p>
        </w:tc>
      </w:tr>
      <w:tr w:rsidR="00BD520D" w:rsidRPr="00BD520D" w14:paraId="7D9B02A5" w14:textId="77777777" w:rsidTr="00BD520D">
        <w:trPr>
          <w:trHeight w:val="91"/>
          <w:jc w:val="center"/>
        </w:trPr>
        <w:tc>
          <w:tcPr>
            <w:tcW w:w="10830" w:type="dxa"/>
            <w:gridSpan w:val="12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81CF1" w14:textId="77777777" w:rsidR="00BD520D" w:rsidRPr="00BD520D" w:rsidRDefault="00BD520D" w:rsidP="00FE61CB">
            <w:pPr>
              <w:rPr>
                <w:sz w:val="8"/>
                <w:szCs w:val="8"/>
              </w:rPr>
            </w:pPr>
          </w:p>
        </w:tc>
      </w:tr>
      <w:tr w:rsidR="00D2591B" w:rsidRPr="00196689" w14:paraId="380503D1" w14:textId="77777777" w:rsidTr="00D2591B">
        <w:trPr>
          <w:trHeight w:val="300"/>
          <w:jc w:val="center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15D84" w14:textId="77777777" w:rsidR="00D2591B" w:rsidRPr="00196689" w:rsidRDefault="00D2591B" w:rsidP="00FE61CB">
            <w:pPr>
              <w:rPr>
                <w:sz w:val="22"/>
                <w:szCs w:val="22"/>
                <w:highlight w:val="yellow"/>
              </w:rPr>
            </w:pPr>
            <w:r w:rsidRPr="00196689">
              <w:rPr>
                <w:b/>
                <w:sz w:val="22"/>
                <w:szCs w:val="22"/>
              </w:rPr>
              <w:t>Note/ulteriori informazioni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5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D683F" w14:textId="77777777" w:rsidR="00D2591B" w:rsidRPr="00196689" w:rsidRDefault="00D2591B" w:rsidP="00FE61CB">
            <w:pPr>
              <w:rPr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743C15" w:rsidRPr="00FE61CB" w14:paraId="72AD42AB" w14:textId="77777777" w:rsidTr="00FE61CB">
        <w:trPr>
          <w:trHeight w:val="62"/>
          <w:jc w:val="center"/>
        </w:trPr>
        <w:tc>
          <w:tcPr>
            <w:tcW w:w="108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034FB" w14:textId="77777777" w:rsidR="00743C15" w:rsidRPr="00FE61CB" w:rsidRDefault="00743C15" w:rsidP="00FE61CB">
            <w:pPr>
              <w:rPr>
                <w:b/>
                <w:sz w:val="4"/>
                <w:szCs w:val="4"/>
              </w:rPr>
            </w:pPr>
          </w:p>
        </w:tc>
      </w:tr>
      <w:tr w:rsidR="00FE61CB" w:rsidRPr="00FE61CB" w14:paraId="643A0431" w14:textId="77777777" w:rsidTr="00FE61CB">
        <w:trPr>
          <w:trHeight w:val="62"/>
          <w:jc w:val="center"/>
        </w:trPr>
        <w:tc>
          <w:tcPr>
            <w:tcW w:w="108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390E1" w14:textId="77777777" w:rsidR="00FE61CB" w:rsidRPr="00FE61CB" w:rsidRDefault="00FE61CB" w:rsidP="00FE61CB">
            <w:pPr>
              <w:rPr>
                <w:b/>
                <w:sz w:val="4"/>
                <w:szCs w:val="4"/>
              </w:rPr>
            </w:pPr>
          </w:p>
        </w:tc>
      </w:tr>
      <w:tr w:rsidR="00FE61CB" w:rsidRPr="00FE61CB" w14:paraId="7752E76E" w14:textId="77777777" w:rsidTr="00FE61CB">
        <w:trPr>
          <w:trHeight w:val="62"/>
          <w:jc w:val="center"/>
        </w:trPr>
        <w:tc>
          <w:tcPr>
            <w:tcW w:w="108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FC0C4" w14:textId="77777777" w:rsidR="00FE61CB" w:rsidRPr="00FE61CB" w:rsidRDefault="00FE61CB" w:rsidP="00FE61CB">
            <w:pPr>
              <w:rPr>
                <w:b/>
                <w:sz w:val="4"/>
                <w:szCs w:val="4"/>
              </w:rPr>
            </w:pPr>
          </w:p>
        </w:tc>
      </w:tr>
    </w:tbl>
    <w:p w14:paraId="42856B0F" w14:textId="77777777" w:rsidR="00D17E7D" w:rsidRDefault="00D17E7D"/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09"/>
        <w:gridCol w:w="7921"/>
      </w:tblGrid>
      <w:tr w:rsidR="00D079C9" w:rsidRPr="00872DB2" w14:paraId="3E62F109" w14:textId="77777777" w:rsidTr="002654AC">
        <w:trPr>
          <w:trHeight w:val="301"/>
          <w:jc w:val="center"/>
        </w:trPr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690148" w14:textId="77777777" w:rsidR="00D079C9" w:rsidRPr="00872DB2" w:rsidRDefault="00D079C9" w:rsidP="000C4182">
            <w:pPr>
              <w:spacing w:before="60" w:after="40"/>
              <w:rPr>
                <w:b/>
                <w:sz w:val="22"/>
                <w:szCs w:val="22"/>
              </w:rPr>
            </w:pPr>
            <w:r w:rsidRPr="00872DB2">
              <w:rPr>
                <w:b/>
                <w:sz w:val="22"/>
                <w:szCs w:val="22"/>
              </w:rPr>
              <w:t>COLLABORAZIONI</w:t>
            </w:r>
          </w:p>
        </w:tc>
      </w:tr>
      <w:tr w:rsidR="00FE61CB" w:rsidRPr="00872DB2" w14:paraId="61F77D60" w14:textId="77777777" w:rsidTr="00D53D36">
        <w:trPr>
          <w:trHeight w:val="62"/>
          <w:jc w:val="center"/>
        </w:trPr>
        <w:tc>
          <w:tcPr>
            <w:tcW w:w="108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5C3DA" w14:textId="77777777" w:rsidR="00FE61CB" w:rsidRPr="00FE61CB" w:rsidRDefault="00FE61CB" w:rsidP="00D53D36">
            <w:pPr>
              <w:rPr>
                <w:sz w:val="4"/>
                <w:szCs w:val="4"/>
                <w:highlight w:val="yellow"/>
              </w:rPr>
            </w:pPr>
          </w:p>
        </w:tc>
      </w:tr>
      <w:tr w:rsidR="00FE61CB" w:rsidRPr="00872DB2" w14:paraId="681B8649" w14:textId="77777777" w:rsidTr="00D53D36">
        <w:trPr>
          <w:trHeight w:val="62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1BD64" w14:textId="77777777" w:rsidR="00FE61CB" w:rsidRPr="00FE61CB" w:rsidRDefault="00FE61CB" w:rsidP="00163A93">
            <w:pPr>
              <w:rPr>
                <w:sz w:val="4"/>
                <w:szCs w:val="4"/>
                <w:highlight w:val="yellow"/>
              </w:rPr>
            </w:pPr>
          </w:p>
        </w:tc>
      </w:tr>
      <w:tr w:rsidR="00FE61CB" w:rsidRPr="00872DB2" w14:paraId="048A2FFE" w14:textId="77777777" w:rsidTr="00D53D36">
        <w:trPr>
          <w:trHeight w:val="62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B7A29" w14:textId="77777777" w:rsidR="00FE61CB" w:rsidRPr="00FE61CB" w:rsidRDefault="00FE61CB" w:rsidP="00163A93">
            <w:pPr>
              <w:rPr>
                <w:sz w:val="4"/>
                <w:szCs w:val="4"/>
                <w:highlight w:val="yellow"/>
              </w:rPr>
            </w:pPr>
          </w:p>
        </w:tc>
      </w:tr>
      <w:tr w:rsidR="00FE61CB" w:rsidRPr="00D2591B" w14:paraId="3914E2F3" w14:textId="77777777" w:rsidTr="00D17E7D">
        <w:trPr>
          <w:trHeight w:val="300"/>
          <w:jc w:val="center"/>
        </w:trPr>
        <w:tc>
          <w:tcPr>
            <w:tcW w:w="2909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45FE67D" w14:textId="77777777" w:rsidR="00FE61CB" w:rsidRPr="00D2591B" w:rsidRDefault="00FE61CB" w:rsidP="003F3DBF">
            <w:pPr>
              <w:rPr>
                <w:b/>
                <w:sz w:val="22"/>
                <w:szCs w:val="22"/>
              </w:rPr>
            </w:pPr>
            <w:r w:rsidRPr="00D2591B">
              <w:rPr>
                <w:b/>
                <w:sz w:val="22"/>
                <w:szCs w:val="22"/>
              </w:rPr>
              <w:t>Scuola-famiglia</w:t>
            </w:r>
          </w:p>
        </w:tc>
        <w:tc>
          <w:tcPr>
            <w:tcW w:w="7921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2E1A1142" w14:textId="77777777" w:rsidR="00FE61CB" w:rsidRPr="00D2591B" w:rsidRDefault="00D2591B" w:rsidP="003F3DBF">
            <w:pPr>
              <w:rPr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FE61CB" w:rsidRPr="00D2591B" w14:paraId="24AAC974" w14:textId="77777777" w:rsidTr="00D53D36">
        <w:trPr>
          <w:trHeight w:val="91"/>
          <w:jc w:val="center"/>
        </w:trPr>
        <w:tc>
          <w:tcPr>
            <w:tcW w:w="10830" w:type="dxa"/>
            <w:gridSpan w:val="2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3532D" w14:textId="77777777" w:rsidR="00FE61CB" w:rsidRPr="00D2591B" w:rsidRDefault="00FE61CB" w:rsidP="00163A93">
            <w:pPr>
              <w:rPr>
                <w:sz w:val="8"/>
                <w:szCs w:val="8"/>
                <w:highlight w:val="yellow"/>
              </w:rPr>
            </w:pPr>
          </w:p>
        </w:tc>
      </w:tr>
      <w:tr w:rsidR="00D079C9" w:rsidRPr="00D2591B" w14:paraId="0B476352" w14:textId="77777777" w:rsidTr="00D17E7D">
        <w:trPr>
          <w:trHeight w:val="300"/>
          <w:jc w:val="center"/>
        </w:trPr>
        <w:tc>
          <w:tcPr>
            <w:tcW w:w="2909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6FF3464" w14:textId="77777777" w:rsidR="00D079C9" w:rsidRPr="00D2591B" w:rsidRDefault="00D079C9" w:rsidP="003F3DBF">
            <w:pPr>
              <w:rPr>
                <w:b/>
                <w:sz w:val="22"/>
                <w:szCs w:val="22"/>
              </w:rPr>
            </w:pPr>
            <w:r w:rsidRPr="00D2591B">
              <w:rPr>
                <w:b/>
                <w:sz w:val="22"/>
                <w:szCs w:val="22"/>
              </w:rPr>
              <w:t>Scuola-équipe psico-medica</w:t>
            </w:r>
          </w:p>
        </w:tc>
        <w:tc>
          <w:tcPr>
            <w:tcW w:w="7921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789C495" w14:textId="77777777" w:rsidR="00D079C9" w:rsidRPr="00D2591B" w:rsidRDefault="00D2591B" w:rsidP="003F3DBF">
            <w:pPr>
              <w:rPr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D079C9" w:rsidRPr="00D2591B" w14:paraId="153002A1" w14:textId="77777777" w:rsidTr="0084326B">
        <w:trPr>
          <w:trHeight w:val="91"/>
          <w:jc w:val="center"/>
        </w:trPr>
        <w:tc>
          <w:tcPr>
            <w:tcW w:w="10830" w:type="dxa"/>
            <w:gridSpan w:val="2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9F670" w14:textId="77777777" w:rsidR="00D079C9" w:rsidRPr="00D2591B" w:rsidRDefault="00D079C9" w:rsidP="00163A93">
            <w:pPr>
              <w:rPr>
                <w:b/>
                <w:sz w:val="8"/>
                <w:szCs w:val="8"/>
              </w:rPr>
            </w:pPr>
          </w:p>
        </w:tc>
      </w:tr>
      <w:tr w:rsidR="00D079C9" w:rsidRPr="00D2591B" w14:paraId="60247BFD" w14:textId="77777777" w:rsidTr="00D17E7D">
        <w:trPr>
          <w:trHeight w:val="300"/>
          <w:jc w:val="center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18917" w14:textId="77777777" w:rsidR="00D079C9" w:rsidRPr="00D2591B" w:rsidRDefault="00D079C9" w:rsidP="003F3DBF">
            <w:pPr>
              <w:rPr>
                <w:b/>
                <w:sz w:val="22"/>
                <w:szCs w:val="22"/>
              </w:rPr>
            </w:pPr>
            <w:r w:rsidRPr="00D2591B">
              <w:rPr>
                <w:b/>
                <w:sz w:val="22"/>
                <w:szCs w:val="22"/>
              </w:rPr>
              <w:t>Eventuali altre collaborazioni</w:t>
            </w:r>
          </w:p>
        </w:tc>
        <w:tc>
          <w:tcPr>
            <w:tcW w:w="7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536D0" w14:textId="77777777" w:rsidR="00D079C9" w:rsidRPr="00D2591B" w:rsidRDefault="00D2591B" w:rsidP="003F3DBF">
            <w:pPr>
              <w:rPr>
                <w:sz w:val="22"/>
                <w:szCs w:val="22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FE61CB" w:rsidRPr="00872DB2" w14:paraId="37675FA5" w14:textId="77777777" w:rsidTr="0084326B">
        <w:trPr>
          <w:trHeight w:val="62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57C1D" w14:textId="77777777" w:rsidR="00FE61CB" w:rsidRPr="00D53D36" w:rsidRDefault="00FE61CB" w:rsidP="00163A93">
            <w:pPr>
              <w:rPr>
                <w:sz w:val="4"/>
                <w:szCs w:val="4"/>
                <w:highlight w:val="yellow"/>
              </w:rPr>
            </w:pPr>
          </w:p>
        </w:tc>
      </w:tr>
      <w:tr w:rsidR="00D53D36" w:rsidRPr="00872DB2" w14:paraId="3AB3ED93" w14:textId="77777777" w:rsidTr="0084326B">
        <w:trPr>
          <w:trHeight w:val="62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D0134" w14:textId="77777777" w:rsidR="00D53D36" w:rsidRPr="00D53D36" w:rsidRDefault="00D53D36" w:rsidP="00163A93">
            <w:pPr>
              <w:rPr>
                <w:sz w:val="4"/>
                <w:szCs w:val="4"/>
                <w:highlight w:val="yellow"/>
              </w:rPr>
            </w:pPr>
          </w:p>
        </w:tc>
      </w:tr>
      <w:tr w:rsidR="00D53D36" w:rsidRPr="00872DB2" w14:paraId="63F8B31C" w14:textId="77777777" w:rsidTr="0084326B">
        <w:trPr>
          <w:trHeight w:val="62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DF765" w14:textId="77777777" w:rsidR="00D53D36" w:rsidRPr="00D53D36" w:rsidRDefault="00D53D36" w:rsidP="00163A93">
            <w:pPr>
              <w:rPr>
                <w:sz w:val="4"/>
                <w:szCs w:val="4"/>
                <w:highlight w:val="yellow"/>
              </w:rPr>
            </w:pPr>
          </w:p>
        </w:tc>
      </w:tr>
      <w:tr w:rsidR="00D53D36" w:rsidRPr="00640569" w14:paraId="1FD9A71C" w14:textId="77777777" w:rsidTr="00D17E7D">
        <w:trPr>
          <w:trHeight w:val="737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C15B5" w14:textId="77777777" w:rsidR="00D53D36" w:rsidRPr="00640569" w:rsidRDefault="003D1CD2" w:rsidP="00071A2F">
            <w:pPr>
              <w:spacing w:before="120"/>
              <w:ind w:right="284"/>
              <w:jc w:val="both"/>
              <w:rPr>
                <w:b/>
                <w:iCs/>
                <w:caps/>
                <w:sz w:val="28"/>
                <w:szCs w:val="28"/>
                <w:u w:val="single"/>
              </w:rPr>
            </w:pPr>
            <w:r w:rsidRPr="00640569">
              <w:rPr>
                <w:b/>
                <w:iCs/>
                <w:caps/>
                <w:sz w:val="28"/>
                <w:szCs w:val="28"/>
              </w:rPr>
              <w:sym w:font="Wingdings" w:char="F0E0"/>
            </w:r>
            <w:r w:rsidRPr="00640569">
              <w:rPr>
                <w:b/>
                <w:iCs/>
                <w:caps/>
                <w:sz w:val="28"/>
                <w:szCs w:val="28"/>
              </w:rPr>
              <w:t xml:space="preserve"> </w:t>
            </w:r>
            <w:r w:rsidR="00D53D36" w:rsidRPr="00640569">
              <w:rPr>
                <w:b/>
                <w:iCs/>
                <w:caps/>
                <w:sz w:val="28"/>
                <w:szCs w:val="28"/>
                <w:u w:val="single"/>
              </w:rPr>
              <w:t>relativi all’allievo</w:t>
            </w:r>
            <w:r w:rsidR="009279C9" w:rsidRPr="00640569">
              <w:rPr>
                <w:b/>
                <w:iCs/>
                <w:caps/>
                <w:sz w:val="28"/>
                <w:szCs w:val="28"/>
                <w:u w:val="single"/>
              </w:rPr>
              <w:t>/a</w:t>
            </w:r>
            <w:r w:rsidR="00D53D36" w:rsidRPr="00640569">
              <w:rPr>
                <w:b/>
                <w:iCs/>
                <w:caps/>
                <w:sz w:val="28"/>
                <w:szCs w:val="28"/>
                <w:u w:val="single"/>
              </w:rPr>
              <w:t xml:space="preserve"> nel contesto scolastico</w:t>
            </w:r>
          </w:p>
        </w:tc>
      </w:tr>
    </w:tbl>
    <w:p w14:paraId="7BEC954A" w14:textId="77777777" w:rsidR="00D17E7D" w:rsidRPr="00071A2F" w:rsidRDefault="00D17E7D" w:rsidP="00071A2F">
      <w:pPr>
        <w:rPr>
          <w:sz w:val="16"/>
          <w:szCs w:val="16"/>
        </w:rPr>
      </w:pPr>
    </w:p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2"/>
        <w:gridCol w:w="449"/>
        <w:gridCol w:w="338"/>
        <w:gridCol w:w="551"/>
        <w:gridCol w:w="974"/>
        <w:gridCol w:w="302"/>
        <w:gridCol w:w="410"/>
        <w:gridCol w:w="440"/>
        <w:gridCol w:w="977"/>
        <w:gridCol w:w="998"/>
        <w:gridCol w:w="992"/>
        <w:gridCol w:w="293"/>
        <w:gridCol w:w="846"/>
        <w:gridCol w:w="850"/>
        <w:gridCol w:w="289"/>
        <w:gridCol w:w="992"/>
        <w:gridCol w:w="497"/>
        <w:gridCol w:w="370"/>
      </w:tblGrid>
      <w:tr w:rsidR="00D53D36" w:rsidRPr="0061667F" w14:paraId="2844526F" w14:textId="77777777" w:rsidTr="002654AC">
        <w:trPr>
          <w:trHeight w:val="301"/>
          <w:jc w:val="center"/>
        </w:trPr>
        <w:tc>
          <w:tcPr>
            <w:tcW w:w="1083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2839F5" w14:textId="77777777" w:rsidR="00D53D36" w:rsidRPr="0061667F" w:rsidRDefault="00D53D36" w:rsidP="00BD520D">
            <w:pPr>
              <w:spacing w:before="60" w:after="40"/>
              <w:rPr>
                <w:b/>
                <w:caps/>
                <w:sz w:val="22"/>
                <w:szCs w:val="22"/>
              </w:rPr>
            </w:pPr>
            <w:r w:rsidRPr="0061667F">
              <w:rPr>
                <w:b/>
                <w:caps/>
                <w:sz w:val="22"/>
                <w:szCs w:val="22"/>
              </w:rPr>
              <w:t>Scolarità pregressa</w:t>
            </w:r>
          </w:p>
        </w:tc>
      </w:tr>
      <w:tr w:rsidR="00D53D36" w:rsidRPr="00BD520D" w14:paraId="0D5D591A" w14:textId="77777777" w:rsidTr="003F3DBF">
        <w:trPr>
          <w:trHeight w:val="62"/>
          <w:jc w:val="center"/>
        </w:trPr>
        <w:tc>
          <w:tcPr>
            <w:tcW w:w="1083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B2B6A" w14:textId="77777777" w:rsidR="00D53D36" w:rsidRPr="00BD520D" w:rsidRDefault="00D53D36" w:rsidP="00D53D36">
            <w:pPr>
              <w:rPr>
                <w:b/>
                <w:sz w:val="4"/>
                <w:szCs w:val="4"/>
              </w:rPr>
            </w:pPr>
          </w:p>
        </w:tc>
      </w:tr>
      <w:tr w:rsidR="00BD520D" w:rsidRPr="00BD520D" w14:paraId="38B89209" w14:textId="77777777" w:rsidTr="0084326B">
        <w:trPr>
          <w:trHeight w:val="62"/>
          <w:jc w:val="center"/>
        </w:trPr>
        <w:tc>
          <w:tcPr>
            <w:tcW w:w="108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FFAE2" w14:textId="77777777" w:rsidR="00BD520D" w:rsidRPr="00BD520D" w:rsidRDefault="00BD520D" w:rsidP="00D53D36">
            <w:pPr>
              <w:rPr>
                <w:b/>
                <w:sz w:val="4"/>
                <w:szCs w:val="4"/>
              </w:rPr>
            </w:pPr>
          </w:p>
        </w:tc>
      </w:tr>
      <w:tr w:rsidR="00BD520D" w:rsidRPr="00BD520D" w14:paraId="4213744A" w14:textId="77777777" w:rsidTr="0084326B">
        <w:trPr>
          <w:trHeight w:val="62"/>
          <w:jc w:val="center"/>
        </w:trPr>
        <w:tc>
          <w:tcPr>
            <w:tcW w:w="108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72642" w14:textId="77777777" w:rsidR="00BD520D" w:rsidRPr="00BD520D" w:rsidRDefault="00BD520D" w:rsidP="00D53D36">
            <w:pPr>
              <w:rPr>
                <w:b/>
                <w:sz w:val="4"/>
                <w:szCs w:val="4"/>
              </w:rPr>
            </w:pPr>
          </w:p>
        </w:tc>
      </w:tr>
      <w:tr w:rsidR="00D53D36" w:rsidRPr="0061667F" w14:paraId="2496E211" w14:textId="77777777" w:rsidTr="00763FE4">
        <w:trPr>
          <w:trHeight w:val="300"/>
          <w:jc w:val="center"/>
        </w:trPr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610B34" w14:textId="77777777" w:rsidR="00D53D36" w:rsidRPr="0061667F" w:rsidRDefault="00D53D36" w:rsidP="00D53D3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BF4E" w14:textId="77777777" w:rsidR="00D53D36" w:rsidRPr="0061667F" w:rsidRDefault="00D53D36" w:rsidP="00D53D36">
            <w:pPr>
              <w:rPr>
                <w:b/>
                <w:i/>
                <w:sz w:val="20"/>
                <w:szCs w:val="20"/>
              </w:rPr>
            </w:pPr>
            <w:r w:rsidRPr="0061667F">
              <w:rPr>
                <w:b/>
                <w:i/>
                <w:sz w:val="20"/>
                <w:szCs w:val="20"/>
              </w:rPr>
              <w:t>dall’a.s.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DF16" w14:textId="77777777" w:rsidR="00D53D36" w:rsidRPr="0061667F" w:rsidRDefault="00D53D36" w:rsidP="00D53D36">
            <w:pPr>
              <w:rPr>
                <w:b/>
                <w:i/>
                <w:sz w:val="20"/>
                <w:szCs w:val="20"/>
              </w:rPr>
            </w:pPr>
            <w:r w:rsidRPr="0061667F">
              <w:rPr>
                <w:b/>
                <w:i/>
                <w:sz w:val="20"/>
                <w:szCs w:val="20"/>
              </w:rPr>
              <w:t>Ordine di scuola</w:t>
            </w:r>
          </w:p>
        </w:tc>
        <w:tc>
          <w:tcPr>
            <w:tcW w:w="4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54155" w14:textId="77777777" w:rsidR="00D53D36" w:rsidRPr="0061667F" w:rsidRDefault="00D53D36" w:rsidP="00D53D36">
            <w:pPr>
              <w:rPr>
                <w:b/>
                <w:i/>
                <w:sz w:val="20"/>
                <w:szCs w:val="20"/>
              </w:rPr>
            </w:pPr>
            <w:r w:rsidRPr="0061667F">
              <w:rPr>
                <w:b/>
                <w:i/>
                <w:sz w:val="20"/>
                <w:szCs w:val="20"/>
              </w:rPr>
              <w:t>Denominazione dell’Istituto</w:t>
            </w:r>
          </w:p>
        </w:tc>
        <w:tc>
          <w:tcPr>
            <w:tcW w:w="3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3AC3" w14:textId="77777777" w:rsidR="00D53D36" w:rsidRPr="0061667F" w:rsidRDefault="00D53D36" w:rsidP="00D53D36">
            <w:pPr>
              <w:rPr>
                <w:b/>
                <w:i/>
                <w:sz w:val="20"/>
                <w:szCs w:val="20"/>
              </w:rPr>
            </w:pPr>
            <w:r w:rsidRPr="0061667F">
              <w:rPr>
                <w:b/>
                <w:i/>
                <w:sz w:val="20"/>
                <w:szCs w:val="20"/>
              </w:rPr>
              <w:t>Percorso scolastico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C31F5C" w14:textId="77777777" w:rsidR="00D53D36" w:rsidRPr="0061667F" w:rsidRDefault="00D53D36" w:rsidP="00D53D36">
            <w:pPr>
              <w:rPr>
                <w:b/>
                <w:i/>
                <w:sz w:val="20"/>
                <w:szCs w:val="20"/>
              </w:rPr>
            </w:pPr>
          </w:p>
        </w:tc>
      </w:tr>
      <w:tr w:rsidR="00D2591B" w:rsidRPr="00D2591B" w14:paraId="552F30EA" w14:textId="77777777" w:rsidTr="00763FE4">
        <w:trPr>
          <w:trHeight w:val="300"/>
          <w:jc w:val="center"/>
        </w:trPr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6B7141" w14:textId="77777777" w:rsidR="00D53D36" w:rsidRPr="00D2591B" w:rsidRDefault="00D53D36" w:rsidP="00D53D36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A499" w14:textId="77777777" w:rsidR="00D53D36" w:rsidRPr="00D2591B" w:rsidRDefault="00D53D36" w:rsidP="00D53D36">
            <w:pPr>
              <w:rPr>
                <w:sz w:val="20"/>
                <w:szCs w:val="20"/>
              </w:rPr>
            </w:pPr>
            <w:r w:rsidRPr="00D2591B">
              <w:rPr>
                <w:sz w:val="20"/>
                <w:szCs w:val="20"/>
              </w:rPr>
              <w:t>201</w:t>
            </w:r>
            <w:r w:rsidR="00EE06C6" w:rsidRPr="00D2591B">
              <w:rPr>
                <w:sz w:val="20"/>
                <w:szCs w:val="20"/>
              </w:rPr>
              <w:t>_/__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878E" w14:textId="77777777" w:rsidR="00D53D36" w:rsidRPr="00D2591B" w:rsidRDefault="00D53D36" w:rsidP="00D53D36">
            <w:pPr>
              <w:rPr>
                <w:sz w:val="20"/>
                <w:szCs w:val="20"/>
              </w:rPr>
            </w:pPr>
            <w:r w:rsidRPr="00D2591B">
              <w:rPr>
                <w:sz w:val="20"/>
                <w:szCs w:val="20"/>
              </w:rPr>
              <w:t>Infanzia</w:t>
            </w:r>
          </w:p>
        </w:tc>
        <w:tc>
          <w:tcPr>
            <w:tcW w:w="4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23BB" w14:textId="77777777" w:rsidR="00D53D36" w:rsidRPr="00D2591B" w:rsidRDefault="00D53D36" w:rsidP="00D53D3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3B246" w14:textId="77777777" w:rsidR="00D53D36" w:rsidRPr="00D2591B" w:rsidRDefault="00D2591B" w:rsidP="00D53D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9279C9" w:rsidRPr="00D2591B">
              <w:rPr>
                <w:sz w:val="20"/>
                <w:szCs w:val="20"/>
              </w:rPr>
              <w:t xml:space="preserve">Regolare o </w:t>
            </w:r>
            <w:r w:rsidR="00E31713" w:rsidRPr="00D2591B">
              <w:rPr>
                <w:sz w:val="20"/>
                <w:szCs w:val="20"/>
              </w:rPr>
              <w:t>trattenuto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EC49" w14:textId="77777777" w:rsidR="00D53D36" w:rsidRPr="00D2591B" w:rsidRDefault="00D53D36" w:rsidP="00E31713">
            <w:pPr>
              <w:jc w:val="right"/>
              <w:rPr>
                <w:sz w:val="20"/>
                <w:szCs w:val="20"/>
              </w:rPr>
            </w:pPr>
            <w:r w:rsidRPr="00D2591B">
              <w:rPr>
                <w:sz w:val="20"/>
                <w:szCs w:val="20"/>
              </w:rPr>
              <w:t>n° di anni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A9F3" w14:textId="77777777" w:rsidR="00D53D36" w:rsidRPr="00D2591B" w:rsidRDefault="00D53D36" w:rsidP="00E31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BFABD0" w14:textId="77777777" w:rsidR="00D53D36" w:rsidRPr="00D2591B" w:rsidRDefault="00D53D36" w:rsidP="00D53D36">
            <w:pPr>
              <w:rPr>
                <w:b/>
                <w:color w:val="FF0000"/>
                <w:sz w:val="20"/>
                <w:szCs w:val="20"/>
              </w:rPr>
            </w:pPr>
            <w:r w:rsidRPr="00D2591B">
              <w:rPr>
                <w:b/>
                <w:color w:val="FF0000"/>
                <w:sz w:val="20"/>
                <w:szCs w:val="20"/>
              </w:rPr>
              <w:t>+</w:t>
            </w:r>
          </w:p>
        </w:tc>
      </w:tr>
      <w:tr w:rsidR="00D2591B" w:rsidRPr="00D2591B" w14:paraId="258971F6" w14:textId="77777777" w:rsidTr="00763FE4">
        <w:trPr>
          <w:trHeight w:val="300"/>
          <w:jc w:val="center"/>
        </w:trPr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745FA5" w14:textId="77777777" w:rsidR="009279C9" w:rsidRPr="00D2591B" w:rsidRDefault="009279C9" w:rsidP="009279C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6003B" w14:textId="77777777" w:rsidR="009279C9" w:rsidRPr="00D2591B" w:rsidRDefault="009279C9" w:rsidP="009279C9">
            <w:pPr>
              <w:rPr>
                <w:sz w:val="20"/>
                <w:szCs w:val="20"/>
              </w:rPr>
            </w:pPr>
            <w:r w:rsidRPr="00D2591B">
              <w:rPr>
                <w:sz w:val="20"/>
                <w:szCs w:val="20"/>
              </w:rPr>
              <w:t>201</w:t>
            </w:r>
            <w:r w:rsidR="00EE06C6" w:rsidRPr="00D2591B">
              <w:rPr>
                <w:sz w:val="20"/>
                <w:szCs w:val="20"/>
              </w:rPr>
              <w:t>_/__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8F42" w14:textId="77777777" w:rsidR="009279C9" w:rsidRPr="00D2591B" w:rsidRDefault="009279C9" w:rsidP="009279C9">
            <w:pPr>
              <w:rPr>
                <w:sz w:val="20"/>
                <w:szCs w:val="20"/>
              </w:rPr>
            </w:pPr>
            <w:r w:rsidRPr="00D2591B">
              <w:rPr>
                <w:sz w:val="20"/>
                <w:szCs w:val="20"/>
              </w:rPr>
              <w:t>Primaria</w:t>
            </w:r>
          </w:p>
        </w:tc>
        <w:tc>
          <w:tcPr>
            <w:tcW w:w="4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96D0" w14:textId="77777777" w:rsidR="009279C9" w:rsidRPr="00D2591B" w:rsidRDefault="009279C9" w:rsidP="009279C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A07A" w14:textId="77777777" w:rsidR="009279C9" w:rsidRPr="00D2591B" w:rsidRDefault="00763FE4" w:rsidP="009279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Pr="00D2591B">
              <w:rPr>
                <w:sz w:val="20"/>
                <w:szCs w:val="20"/>
              </w:rPr>
              <w:t>Regolare o trattenuto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25EA" w14:textId="77777777" w:rsidR="009279C9" w:rsidRPr="00D2591B" w:rsidRDefault="009279C9" w:rsidP="009279C9">
            <w:pPr>
              <w:jc w:val="right"/>
              <w:rPr>
                <w:sz w:val="20"/>
                <w:szCs w:val="20"/>
              </w:rPr>
            </w:pPr>
            <w:r w:rsidRPr="00D2591B">
              <w:rPr>
                <w:sz w:val="20"/>
                <w:szCs w:val="20"/>
              </w:rPr>
              <w:t>n° di anni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4154" w14:textId="77777777" w:rsidR="009279C9" w:rsidRPr="00D2591B" w:rsidRDefault="009279C9" w:rsidP="009279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EFD349" w14:textId="77777777" w:rsidR="009279C9" w:rsidRPr="00D2591B" w:rsidRDefault="009279C9" w:rsidP="009279C9">
            <w:pPr>
              <w:rPr>
                <w:b/>
                <w:color w:val="FF0000"/>
                <w:sz w:val="20"/>
                <w:szCs w:val="20"/>
              </w:rPr>
            </w:pPr>
            <w:r w:rsidRPr="00D2591B">
              <w:rPr>
                <w:b/>
                <w:color w:val="FF0000"/>
                <w:sz w:val="20"/>
                <w:szCs w:val="20"/>
              </w:rPr>
              <w:t>+</w:t>
            </w:r>
          </w:p>
        </w:tc>
      </w:tr>
      <w:tr w:rsidR="00D2591B" w:rsidRPr="00D2591B" w14:paraId="53C34655" w14:textId="77777777" w:rsidTr="00763FE4">
        <w:trPr>
          <w:trHeight w:val="300"/>
          <w:jc w:val="center"/>
        </w:trPr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E5BE10" w14:textId="77777777" w:rsidR="009279C9" w:rsidRPr="00D2591B" w:rsidRDefault="009279C9" w:rsidP="009279C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4188" w14:textId="77777777" w:rsidR="009279C9" w:rsidRPr="00D2591B" w:rsidRDefault="009279C9" w:rsidP="009279C9">
            <w:pPr>
              <w:rPr>
                <w:sz w:val="20"/>
                <w:szCs w:val="20"/>
              </w:rPr>
            </w:pPr>
            <w:r w:rsidRPr="00D2591B">
              <w:rPr>
                <w:sz w:val="20"/>
                <w:szCs w:val="20"/>
              </w:rPr>
              <w:t>201</w:t>
            </w:r>
            <w:r w:rsidR="00EE06C6" w:rsidRPr="00D2591B">
              <w:rPr>
                <w:sz w:val="20"/>
                <w:szCs w:val="20"/>
              </w:rPr>
              <w:t>_/__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D075" w14:textId="77777777" w:rsidR="009279C9" w:rsidRPr="00D2591B" w:rsidRDefault="009279C9" w:rsidP="009279C9">
            <w:pPr>
              <w:rPr>
                <w:sz w:val="20"/>
                <w:szCs w:val="20"/>
              </w:rPr>
            </w:pPr>
            <w:r w:rsidRPr="00D2591B">
              <w:rPr>
                <w:sz w:val="20"/>
                <w:szCs w:val="20"/>
              </w:rPr>
              <w:t>Sec. I grado</w:t>
            </w:r>
          </w:p>
        </w:tc>
        <w:tc>
          <w:tcPr>
            <w:tcW w:w="4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C802" w14:textId="77777777" w:rsidR="009279C9" w:rsidRPr="00D2591B" w:rsidRDefault="009279C9" w:rsidP="009279C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D4B6" w14:textId="77777777" w:rsidR="009279C9" w:rsidRPr="00D2591B" w:rsidRDefault="00763FE4" w:rsidP="009279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Pr="00D2591B">
              <w:rPr>
                <w:sz w:val="20"/>
                <w:szCs w:val="20"/>
              </w:rPr>
              <w:t>Regolare o trattenuto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17BE" w14:textId="77777777" w:rsidR="009279C9" w:rsidRPr="00D2591B" w:rsidRDefault="009279C9" w:rsidP="009279C9">
            <w:pPr>
              <w:jc w:val="right"/>
              <w:rPr>
                <w:sz w:val="20"/>
                <w:szCs w:val="20"/>
              </w:rPr>
            </w:pPr>
            <w:r w:rsidRPr="00D2591B">
              <w:rPr>
                <w:sz w:val="20"/>
                <w:szCs w:val="20"/>
              </w:rPr>
              <w:t>n° di anni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1B4C2" w14:textId="77777777" w:rsidR="009279C9" w:rsidRPr="00D2591B" w:rsidRDefault="009279C9" w:rsidP="009279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D03D0F" w14:textId="77777777" w:rsidR="009279C9" w:rsidRPr="00D2591B" w:rsidRDefault="009279C9" w:rsidP="009279C9">
            <w:pPr>
              <w:rPr>
                <w:b/>
                <w:color w:val="FF0000"/>
                <w:sz w:val="20"/>
                <w:szCs w:val="20"/>
              </w:rPr>
            </w:pPr>
            <w:r w:rsidRPr="00D2591B">
              <w:rPr>
                <w:b/>
                <w:color w:val="FF0000"/>
                <w:sz w:val="20"/>
                <w:szCs w:val="20"/>
              </w:rPr>
              <w:t>+</w:t>
            </w:r>
          </w:p>
        </w:tc>
      </w:tr>
      <w:tr w:rsidR="00D2591B" w:rsidRPr="00D2591B" w14:paraId="1DEFB430" w14:textId="77777777" w:rsidTr="00763FE4">
        <w:trPr>
          <w:trHeight w:val="300"/>
          <w:jc w:val="center"/>
        </w:trPr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6E1B93" w14:textId="77777777" w:rsidR="009279C9" w:rsidRPr="00D2591B" w:rsidRDefault="009279C9" w:rsidP="009279C9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9112" w14:textId="77777777" w:rsidR="009279C9" w:rsidRPr="00D2591B" w:rsidRDefault="009279C9" w:rsidP="009279C9">
            <w:pPr>
              <w:rPr>
                <w:sz w:val="20"/>
                <w:szCs w:val="20"/>
              </w:rPr>
            </w:pPr>
            <w:r w:rsidRPr="00D2591B">
              <w:rPr>
                <w:sz w:val="20"/>
                <w:szCs w:val="20"/>
              </w:rPr>
              <w:t>201</w:t>
            </w:r>
            <w:r w:rsidR="00EE06C6" w:rsidRPr="00D2591B">
              <w:rPr>
                <w:sz w:val="20"/>
                <w:szCs w:val="20"/>
              </w:rPr>
              <w:t>_/__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E41FE" w14:textId="77777777" w:rsidR="009279C9" w:rsidRPr="00D2591B" w:rsidRDefault="009279C9" w:rsidP="009279C9">
            <w:pPr>
              <w:rPr>
                <w:sz w:val="20"/>
                <w:szCs w:val="20"/>
              </w:rPr>
            </w:pPr>
            <w:r w:rsidRPr="00D2591B">
              <w:rPr>
                <w:sz w:val="20"/>
                <w:szCs w:val="20"/>
              </w:rPr>
              <w:t>Sec. II grado</w:t>
            </w:r>
          </w:p>
        </w:tc>
        <w:tc>
          <w:tcPr>
            <w:tcW w:w="4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A130" w14:textId="77777777" w:rsidR="009279C9" w:rsidRPr="00D2591B" w:rsidRDefault="009279C9" w:rsidP="009279C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28833" w14:textId="77777777" w:rsidR="009279C9" w:rsidRPr="00D2591B" w:rsidRDefault="00763FE4" w:rsidP="009279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Pr="00D2591B">
              <w:rPr>
                <w:sz w:val="20"/>
                <w:szCs w:val="20"/>
              </w:rPr>
              <w:t>Regolare o trattenuto</w:t>
            </w:r>
            <w:r>
              <w:rPr>
                <w:sz w:val="20"/>
                <w:szCs w:val="20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FD98" w14:textId="77777777" w:rsidR="009279C9" w:rsidRPr="00D2591B" w:rsidRDefault="009279C9" w:rsidP="009279C9">
            <w:pPr>
              <w:jc w:val="right"/>
              <w:rPr>
                <w:sz w:val="20"/>
                <w:szCs w:val="20"/>
              </w:rPr>
            </w:pPr>
            <w:r w:rsidRPr="00D2591B">
              <w:rPr>
                <w:sz w:val="20"/>
                <w:szCs w:val="20"/>
              </w:rPr>
              <w:t>n° di anni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8DCE" w14:textId="77777777" w:rsidR="009279C9" w:rsidRPr="00D2591B" w:rsidRDefault="009279C9" w:rsidP="009279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5CECA8" w14:textId="77777777" w:rsidR="009279C9" w:rsidRPr="00D2591B" w:rsidRDefault="009279C9" w:rsidP="009279C9">
            <w:pPr>
              <w:rPr>
                <w:b/>
                <w:color w:val="FF0000"/>
                <w:sz w:val="20"/>
                <w:szCs w:val="20"/>
              </w:rPr>
            </w:pPr>
            <w:r w:rsidRPr="00D2591B">
              <w:rPr>
                <w:b/>
                <w:color w:val="FF0000"/>
                <w:sz w:val="20"/>
                <w:szCs w:val="20"/>
              </w:rPr>
              <w:t>+</w:t>
            </w:r>
          </w:p>
        </w:tc>
      </w:tr>
      <w:tr w:rsidR="00D53D36" w:rsidRPr="0061667F" w14:paraId="2B6B1E65" w14:textId="77777777" w:rsidTr="003F3DBF">
        <w:trPr>
          <w:trHeight w:val="91"/>
          <w:jc w:val="center"/>
        </w:trPr>
        <w:tc>
          <w:tcPr>
            <w:tcW w:w="108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05009" w14:textId="77777777" w:rsidR="00D53D36" w:rsidRPr="0061667F" w:rsidRDefault="00D53D36" w:rsidP="00D53D36">
            <w:pPr>
              <w:rPr>
                <w:b/>
                <w:sz w:val="8"/>
                <w:szCs w:val="8"/>
              </w:rPr>
            </w:pPr>
          </w:p>
        </w:tc>
      </w:tr>
      <w:tr w:rsidR="00D53D36" w:rsidRPr="0061667F" w14:paraId="61715675" w14:textId="77777777" w:rsidTr="00D17E7D">
        <w:trPr>
          <w:trHeight w:val="300"/>
          <w:jc w:val="center"/>
        </w:trPr>
        <w:tc>
          <w:tcPr>
            <w:tcW w:w="3286" w:type="dxa"/>
            <w:gridSpan w:val="7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779DA37" w14:textId="77777777" w:rsidR="00D53D36" w:rsidRPr="0061667F" w:rsidRDefault="00BD520D" w:rsidP="003F3D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della 1°</w:t>
            </w:r>
            <w:r w:rsidR="00D53D36" w:rsidRPr="0061667F">
              <w:rPr>
                <w:sz w:val="22"/>
                <w:szCs w:val="22"/>
              </w:rPr>
              <w:t xml:space="preserve"> Diagnosi Funzionale: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28B53B6F" w14:textId="77777777" w:rsidR="00D53D36" w:rsidRPr="003B7DEE" w:rsidRDefault="00D53D36" w:rsidP="00D53D36">
            <w:pPr>
              <w:rPr>
                <w:color w:val="000000"/>
                <w:sz w:val="22"/>
                <w:szCs w:val="22"/>
              </w:rPr>
            </w:pPr>
            <w:r w:rsidRPr="003B7DEE">
              <w:rPr>
                <w:bCs/>
                <w:color w:val="000000"/>
                <w:kern w:val="1"/>
                <w:sz w:val="22"/>
                <w:szCs w:val="22"/>
              </w:rPr>
              <w:t>__ / __ / ____</w:t>
            </w:r>
          </w:p>
        </w:tc>
        <w:tc>
          <w:tcPr>
            <w:tcW w:w="998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BB5E7CB" w14:textId="77777777" w:rsidR="00D53D36" w:rsidRPr="0061667F" w:rsidRDefault="00D53D36" w:rsidP="00D53D36">
            <w:pPr>
              <w:jc w:val="right"/>
              <w:rPr>
                <w:sz w:val="22"/>
                <w:szCs w:val="22"/>
              </w:rPr>
            </w:pPr>
            <w:r w:rsidRPr="0061667F">
              <w:rPr>
                <w:sz w:val="22"/>
                <w:szCs w:val="22"/>
              </w:rPr>
              <w:t>nell’a.s.</w:t>
            </w:r>
          </w:p>
        </w:tc>
        <w:tc>
          <w:tcPr>
            <w:tcW w:w="992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1C8A21C0" w14:textId="0FB89537" w:rsidR="00D53D36" w:rsidRPr="0061667F" w:rsidRDefault="00D53D36" w:rsidP="00D53D36">
            <w:pPr>
              <w:rPr>
                <w:sz w:val="22"/>
                <w:szCs w:val="22"/>
              </w:rPr>
            </w:pPr>
            <w:r w:rsidRPr="0061667F">
              <w:rPr>
                <w:sz w:val="22"/>
                <w:szCs w:val="22"/>
              </w:rPr>
              <w:t>20</w:t>
            </w:r>
            <w:r w:rsidR="00EE06C6" w:rsidRPr="003B7DEE">
              <w:rPr>
                <w:color w:val="000000"/>
                <w:sz w:val="22"/>
                <w:szCs w:val="22"/>
              </w:rPr>
              <w:t>_/__</w:t>
            </w:r>
          </w:p>
        </w:tc>
        <w:tc>
          <w:tcPr>
            <w:tcW w:w="1989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7A3D95C4" w14:textId="77777777" w:rsidR="00D53D36" w:rsidRPr="0061667F" w:rsidRDefault="00D53D36" w:rsidP="00D53D36">
            <w:pPr>
              <w:jc w:val="right"/>
              <w:rPr>
                <w:sz w:val="22"/>
                <w:szCs w:val="22"/>
              </w:rPr>
            </w:pPr>
            <w:r w:rsidRPr="0061667F">
              <w:rPr>
                <w:sz w:val="22"/>
                <w:szCs w:val="22"/>
              </w:rPr>
              <w:t>Classe frequentata</w:t>
            </w:r>
          </w:p>
        </w:tc>
        <w:tc>
          <w:tcPr>
            <w:tcW w:w="2148" w:type="dxa"/>
            <w:gridSpan w:val="4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27A78A4C" w14:textId="77777777" w:rsidR="00D53D36" w:rsidRPr="003B7DEE" w:rsidRDefault="000867A7" w:rsidP="00D53D3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……………..</w:t>
            </w:r>
          </w:p>
        </w:tc>
      </w:tr>
      <w:tr w:rsidR="003F3DBF" w:rsidRPr="0061667F" w14:paraId="501BC249" w14:textId="77777777" w:rsidTr="003F3DBF">
        <w:trPr>
          <w:trHeight w:val="91"/>
          <w:jc w:val="center"/>
        </w:trPr>
        <w:tc>
          <w:tcPr>
            <w:tcW w:w="10830" w:type="dxa"/>
            <w:gridSpan w:val="18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E9FF8" w14:textId="77777777" w:rsidR="003F3DBF" w:rsidRPr="003F3DBF" w:rsidRDefault="003F3DBF" w:rsidP="003F3DBF">
            <w:pPr>
              <w:rPr>
                <w:color w:val="FF0000"/>
                <w:sz w:val="8"/>
                <w:szCs w:val="8"/>
              </w:rPr>
            </w:pPr>
          </w:p>
        </w:tc>
      </w:tr>
      <w:tr w:rsidR="00D53D36" w:rsidRPr="0061667F" w14:paraId="78A469B2" w14:textId="77777777" w:rsidTr="00D17E7D">
        <w:trPr>
          <w:trHeight w:val="300"/>
          <w:jc w:val="center"/>
        </w:trPr>
        <w:tc>
          <w:tcPr>
            <w:tcW w:w="78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95883" w14:textId="77777777" w:rsidR="00D53D36" w:rsidRPr="0061667F" w:rsidRDefault="00D53D36" w:rsidP="00D53D36">
            <w:pPr>
              <w:rPr>
                <w:sz w:val="22"/>
                <w:szCs w:val="22"/>
              </w:rPr>
            </w:pPr>
            <w:r w:rsidRPr="0061667F">
              <w:rPr>
                <w:sz w:val="22"/>
                <w:szCs w:val="22"/>
              </w:rPr>
              <w:t>Eventuale rinuncia del supporto dell’insegnante specializzato per le attività di sostegno</w:t>
            </w:r>
          </w:p>
        </w:tc>
        <w:tc>
          <w:tcPr>
            <w:tcW w:w="29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58C4F" w14:textId="77777777" w:rsidR="00D53D36" w:rsidRPr="003B7DEE" w:rsidRDefault="00D53D36" w:rsidP="00D53D36">
            <w:pPr>
              <w:rPr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SI      </w:t>
            </w: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NO</w:t>
            </w:r>
          </w:p>
        </w:tc>
      </w:tr>
      <w:tr w:rsidR="00D53D36" w:rsidRPr="0061667F" w14:paraId="17B6B16C" w14:textId="77777777" w:rsidTr="00EE06C6">
        <w:trPr>
          <w:trHeight w:val="300"/>
          <w:jc w:val="center"/>
        </w:trPr>
        <w:tc>
          <w:tcPr>
            <w:tcW w:w="711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5677B7F1" w14:textId="77777777" w:rsidR="00D53D36" w:rsidRPr="007A5AD4" w:rsidRDefault="007A5AD4" w:rsidP="00D53D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 SI</w:t>
            </w:r>
            <w:r w:rsidR="00D53D36" w:rsidRPr="007A5AD4">
              <w:rPr>
                <w:sz w:val="22"/>
                <w:szCs w:val="22"/>
              </w:rPr>
              <w:t>,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9D87024" w14:textId="77777777" w:rsidR="00D53D36" w:rsidRPr="007A5AD4" w:rsidRDefault="00D53D36" w:rsidP="00D53D36">
            <w:pPr>
              <w:rPr>
                <w:sz w:val="22"/>
                <w:szCs w:val="22"/>
              </w:rPr>
            </w:pPr>
            <w:r w:rsidRPr="007A5AD4">
              <w:rPr>
                <w:sz w:val="22"/>
                <w:szCs w:val="22"/>
              </w:rPr>
              <w:t>dall’a.s.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0F52FBE2" w14:textId="08240949" w:rsidR="00D53D36" w:rsidRPr="007A5AD4" w:rsidRDefault="00D53D36" w:rsidP="00D53D36">
            <w:pPr>
              <w:rPr>
                <w:sz w:val="22"/>
                <w:szCs w:val="22"/>
              </w:rPr>
            </w:pPr>
            <w:r w:rsidRPr="007A5AD4">
              <w:rPr>
                <w:sz w:val="22"/>
                <w:szCs w:val="22"/>
              </w:rPr>
              <w:t>20</w:t>
            </w:r>
            <w:r w:rsidR="00EB567F">
              <w:rPr>
                <w:sz w:val="22"/>
                <w:szCs w:val="22"/>
              </w:rPr>
              <w:t>_</w:t>
            </w:r>
            <w:r w:rsidR="00EE06C6" w:rsidRPr="007A5AD4">
              <w:rPr>
                <w:color w:val="000000"/>
                <w:sz w:val="22"/>
                <w:szCs w:val="22"/>
              </w:rPr>
              <w:t>_/__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7D95C8AB" w14:textId="77777777" w:rsidR="00D53D36" w:rsidRPr="007A5AD4" w:rsidRDefault="00D53D36" w:rsidP="00D53D36">
            <w:pPr>
              <w:rPr>
                <w:sz w:val="22"/>
                <w:szCs w:val="22"/>
              </w:rPr>
            </w:pPr>
            <w:r w:rsidRPr="007A5AD4">
              <w:rPr>
                <w:sz w:val="22"/>
                <w:szCs w:val="22"/>
              </w:rPr>
              <w:t>all’a.s.</w:t>
            </w:r>
          </w:p>
        </w:tc>
        <w:tc>
          <w:tcPr>
            <w:tcW w:w="7104" w:type="dxa"/>
            <w:gridSpan w:val="10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76403178" w14:textId="6984E327" w:rsidR="00D53D36" w:rsidRPr="007A5AD4" w:rsidRDefault="00D53D36" w:rsidP="00D53D36">
            <w:pPr>
              <w:rPr>
                <w:sz w:val="22"/>
                <w:szCs w:val="22"/>
              </w:rPr>
            </w:pPr>
            <w:r w:rsidRPr="007A5AD4">
              <w:rPr>
                <w:sz w:val="22"/>
                <w:szCs w:val="22"/>
              </w:rPr>
              <w:t>20</w:t>
            </w:r>
            <w:r w:rsidR="00EB567F">
              <w:rPr>
                <w:sz w:val="22"/>
                <w:szCs w:val="22"/>
              </w:rPr>
              <w:t>_</w:t>
            </w:r>
            <w:r w:rsidR="00EE06C6" w:rsidRPr="007A5AD4">
              <w:rPr>
                <w:color w:val="000000"/>
                <w:sz w:val="22"/>
                <w:szCs w:val="22"/>
              </w:rPr>
              <w:t>_/__</w:t>
            </w:r>
          </w:p>
        </w:tc>
      </w:tr>
      <w:tr w:rsidR="003F3DBF" w:rsidRPr="0061667F" w14:paraId="4CFCA307" w14:textId="77777777" w:rsidTr="003F3DBF">
        <w:trPr>
          <w:trHeight w:val="91"/>
          <w:jc w:val="center"/>
        </w:trPr>
        <w:tc>
          <w:tcPr>
            <w:tcW w:w="10830" w:type="dxa"/>
            <w:gridSpan w:val="18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13434" w14:textId="77777777" w:rsidR="003F3DBF" w:rsidRPr="003B7DEE" w:rsidRDefault="003F3DBF" w:rsidP="00D53D36">
            <w:pPr>
              <w:rPr>
                <w:color w:val="000000"/>
                <w:sz w:val="8"/>
                <w:szCs w:val="8"/>
              </w:rPr>
            </w:pPr>
          </w:p>
        </w:tc>
      </w:tr>
      <w:tr w:rsidR="00D53D36" w:rsidRPr="0061667F" w14:paraId="161E2653" w14:textId="77777777" w:rsidTr="003F3DBF">
        <w:trPr>
          <w:trHeight w:val="300"/>
          <w:jc w:val="center"/>
        </w:trPr>
        <w:tc>
          <w:tcPr>
            <w:tcW w:w="10830" w:type="dxa"/>
            <w:gridSpan w:val="18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13073237" w14:textId="77777777" w:rsidR="00D53D36" w:rsidRPr="003B7DEE" w:rsidRDefault="00D53D36" w:rsidP="00D53D36">
            <w:pPr>
              <w:rPr>
                <w:b/>
                <w:color w:val="000000"/>
                <w:sz w:val="22"/>
                <w:szCs w:val="22"/>
              </w:rPr>
            </w:pPr>
            <w:r w:rsidRPr="003B7DEE">
              <w:rPr>
                <w:b/>
                <w:color w:val="000000"/>
                <w:sz w:val="22"/>
                <w:szCs w:val="22"/>
              </w:rPr>
              <w:t>In uscita dalla Scuola Sec. di I grado, l’allievo</w:t>
            </w:r>
            <w:r w:rsidR="00763FE4">
              <w:rPr>
                <w:b/>
                <w:color w:val="000000"/>
                <w:sz w:val="22"/>
                <w:szCs w:val="22"/>
              </w:rPr>
              <w:t xml:space="preserve">/a risulta in possesso di       </w:t>
            </w:r>
            <w:r w:rsidR="00763FE4" w:rsidRPr="00763FE4">
              <w:rPr>
                <w:rFonts w:ascii="Wingdings 2" w:hAnsi="Wingdings 2"/>
                <w:b/>
                <w:sz w:val="22"/>
                <w:szCs w:val="22"/>
              </w:rPr>
              <w:t></w:t>
            </w:r>
            <w:r w:rsidR="00763FE4" w:rsidRPr="00763FE4">
              <w:rPr>
                <w:b/>
                <w:sz w:val="22"/>
                <w:szCs w:val="22"/>
              </w:rPr>
              <w:t xml:space="preserve"> Diploma     </w:t>
            </w:r>
            <w:r w:rsidR="00763FE4" w:rsidRPr="00763FE4">
              <w:rPr>
                <w:rFonts w:ascii="Wingdings 2" w:hAnsi="Wingdings 2"/>
                <w:b/>
                <w:sz w:val="22"/>
                <w:szCs w:val="22"/>
              </w:rPr>
              <w:t></w:t>
            </w:r>
            <w:r w:rsidR="00763FE4" w:rsidRPr="00763FE4">
              <w:rPr>
                <w:b/>
                <w:sz w:val="22"/>
                <w:szCs w:val="22"/>
              </w:rPr>
              <w:t xml:space="preserve"> Attestato di frequenza</w:t>
            </w:r>
          </w:p>
        </w:tc>
      </w:tr>
      <w:tr w:rsidR="00D53D36" w:rsidRPr="0061667F" w14:paraId="28EA76E3" w14:textId="77777777" w:rsidTr="003F3DBF">
        <w:trPr>
          <w:trHeight w:val="91"/>
          <w:jc w:val="center"/>
        </w:trPr>
        <w:tc>
          <w:tcPr>
            <w:tcW w:w="10830" w:type="dxa"/>
            <w:gridSpan w:val="18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0F66D" w14:textId="77777777" w:rsidR="00D53D36" w:rsidRPr="0061667F" w:rsidRDefault="00D53D36" w:rsidP="00D53D36">
            <w:pPr>
              <w:rPr>
                <w:b/>
                <w:sz w:val="8"/>
                <w:szCs w:val="8"/>
              </w:rPr>
            </w:pPr>
          </w:p>
        </w:tc>
      </w:tr>
      <w:tr w:rsidR="007A5AD4" w:rsidRPr="0061667F" w14:paraId="53D731C1" w14:textId="77777777" w:rsidTr="007A5AD4">
        <w:trPr>
          <w:trHeight w:val="300"/>
          <w:jc w:val="center"/>
        </w:trPr>
        <w:tc>
          <w:tcPr>
            <w:tcW w:w="2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F9A49" w14:textId="77777777" w:rsidR="007A5AD4" w:rsidRPr="0061667F" w:rsidRDefault="007A5AD4" w:rsidP="00D53D36">
            <w:pPr>
              <w:rPr>
                <w:sz w:val="22"/>
                <w:szCs w:val="22"/>
                <w:highlight w:val="yellow"/>
              </w:rPr>
            </w:pPr>
            <w:r w:rsidRPr="0061667F">
              <w:rPr>
                <w:b/>
                <w:sz w:val="22"/>
                <w:szCs w:val="22"/>
              </w:rPr>
              <w:t>Note/ulteriori informazioni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EC8B9" w14:textId="77777777" w:rsidR="007A5AD4" w:rsidRPr="0061667F" w:rsidRDefault="007A5AD4" w:rsidP="00D53D36">
            <w:pPr>
              <w:rPr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D53D36" w:rsidRPr="00163A93" w14:paraId="70427ADA" w14:textId="77777777" w:rsidTr="003F3DBF">
        <w:trPr>
          <w:trHeight w:val="62"/>
          <w:jc w:val="center"/>
        </w:trPr>
        <w:tc>
          <w:tcPr>
            <w:tcW w:w="108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C9D12" w14:textId="77777777" w:rsidR="00D53D36" w:rsidRPr="00163A93" w:rsidRDefault="00D53D36" w:rsidP="00D53D36">
            <w:pPr>
              <w:rPr>
                <w:b/>
                <w:sz w:val="4"/>
                <w:szCs w:val="4"/>
              </w:rPr>
            </w:pPr>
          </w:p>
        </w:tc>
      </w:tr>
      <w:tr w:rsidR="00163A93" w:rsidRPr="00163A93" w14:paraId="7D651146" w14:textId="77777777" w:rsidTr="0084326B">
        <w:trPr>
          <w:trHeight w:val="62"/>
          <w:jc w:val="center"/>
        </w:trPr>
        <w:tc>
          <w:tcPr>
            <w:tcW w:w="108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FE9B1" w14:textId="77777777" w:rsidR="00163A93" w:rsidRPr="00163A93" w:rsidRDefault="00163A93" w:rsidP="00D53D36">
            <w:pPr>
              <w:rPr>
                <w:b/>
                <w:sz w:val="4"/>
                <w:szCs w:val="4"/>
              </w:rPr>
            </w:pPr>
          </w:p>
        </w:tc>
      </w:tr>
      <w:tr w:rsidR="00163A93" w:rsidRPr="00163A93" w14:paraId="315C2C6E" w14:textId="77777777" w:rsidTr="0084326B">
        <w:trPr>
          <w:trHeight w:val="62"/>
          <w:jc w:val="center"/>
        </w:trPr>
        <w:tc>
          <w:tcPr>
            <w:tcW w:w="108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4B2CD" w14:textId="77777777" w:rsidR="00163A93" w:rsidRPr="00163A93" w:rsidRDefault="00163A93" w:rsidP="00D53D36">
            <w:pPr>
              <w:rPr>
                <w:b/>
                <w:sz w:val="4"/>
                <w:szCs w:val="4"/>
              </w:rPr>
            </w:pPr>
          </w:p>
        </w:tc>
      </w:tr>
    </w:tbl>
    <w:p w14:paraId="38213627" w14:textId="77777777" w:rsidR="00D17E7D" w:rsidRDefault="00D17E7D"/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76"/>
        <w:gridCol w:w="100"/>
        <w:gridCol w:w="1727"/>
        <w:gridCol w:w="3979"/>
        <w:gridCol w:w="2148"/>
      </w:tblGrid>
      <w:tr w:rsidR="00D53D36" w:rsidRPr="0061667F" w14:paraId="16D67E2E" w14:textId="77777777" w:rsidTr="002654AC">
        <w:trPr>
          <w:trHeight w:val="301"/>
          <w:jc w:val="center"/>
        </w:trPr>
        <w:tc>
          <w:tcPr>
            <w:tcW w:w="10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2746DD" w14:textId="77777777" w:rsidR="00D53D36" w:rsidRPr="0061667F" w:rsidRDefault="00D53D36" w:rsidP="00D53D36">
            <w:pPr>
              <w:spacing w:before="40" w:after="40"/>
              <w:rPr>
                <w:b/>
                <w:sz w:val="22"/>
                <w:szCs w:val="22"/>
              </w:rPr>
            </w:pPr>
            <w:r w:rsidRPr="0061667F">
              <w:rPr>
                <w:b/>
                <w:sz w:val="22"/>
                <w:szCs w:val="22"/>
              </w:rPr>
              <w:t>FREQUENZA NELL’A.S. IN CORSO</w:t>
            </w:r>
          </w:p>
        </w:tc>
      </w:tr>
      <w:tr w:rsidR="000C4182" w:rsidRPr="000C4182" w14:paraId="25BB22E7" w14:textId="77777777" w:rsidTr="003F3DBF">
        <w:trPr>
          <w:trHeight w:val="62"/>
          <w:jc w:val="center"/>
        </w:trPr>
        <w:tc>
          <w:tcPr>
            <w:tcW w:w="108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361C9" w14:textId="77777777" w:rsidR="000C4182" w:rsidRPr="000C4182" w:rsidRDefault="000C4182" w:rsidP="000C4182">
            <w:pPr>
              <w:rPr>
                <w:b/>
                <w:sz w:val="4"/>
                <w:szCs w:val="4"/>
              </w:rPr>
            </w:pPr>
          </w:p>
        </w:tc>
      </w:tr>
      <w:tr w:rsidR="000C4182" w:rsidRPr="000C4182" w14:paraId="2C229C46" w14:textId="77777777" w:rsidTr="0084326B">
        <w:trPr>
          <w:trHeight w:val="62"/>
          <w:jc w:val="center"/>
        </w:trPr>
        <w:tc>
          <w:tcPr>
            <w:tcW w:w="10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6CB51" w14:textId="77777777" w:rsidR="000C4182" w:rsidRPr="000C4182" w:rsidRDefault="000C4182" w:rsidP="000C4182">
            <w:pPr>
              <w:rPr>
                <w:b/>
                <w:sz w:val="4"/>
                <w:szCs w:val="4"/>
              </w:rPr>
            </w:pPr>
          </w:p>
        </w:tc>
      </w:tr>
      <w:tr w:rsidR="000C4182" w:rsidRPr="000C4182" w14:paraId="7D61F2F3" w14:textId="77777777" w:rsidTr="00890D84">
        <w:trPr>
          <w:trHeight w:val="62"/>
          <w:jc w:val="center"/>
        </w:trPr>
        <w:tc>
          <w:tcPr>
            <w:tcW w:w="10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1E599" w14:textId="77777777" w:rsidR="000C4182" w:rsidRPr="000C4182" w:rsidRDefault="000C4182" w:rsidP="000C4182">
            <w:pPr>
              <w:rPr>
                <w:b/>
                <w:sz w:val="4"/>
                <w:szCs w:val="4"/>
              </w:rPr>
            </w:pPr>
          </w:p>
        </w:tc>
      </w:tr>
      <w:tr w:rsidR="00D53D36" w:rsidRPr="0061667F" w14:paraId="336F76C8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31B24259" w14:textId="77777777" w:rsidR="00D53D36" w:rsidRPr="0061667F" w:rsidRDefault="00D53D36" w:rsidP="000C4182">
            <w:pPr>
              <w:rPr>
                <w:b/>
                <w:sz w:val="22"/>
                <w:szCs w:val="22"/>
              </w:rPr>
            </w:pPr>
            <w:r w:rsidRPr="0061667F">
              <w:rPr>
                <w:b/>
                <w:sz w:val="22"/>
                <w:szCs w:val="22"/>
              </w:rPr>
              <w:t>Frequenza regolare</w:t>
            </w:r>
          </w:p>
        </w:tc>
        <w:tc>
          <w:tcPr>
            <w:tcW w:w="7854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1EA823BB" w14:textId="77777777" w:rsidR="00D53D36" w:rsidRPr="003B7DEE" w:rsidRDefault="00D53D36" w:rsidP="000C4182">
            <w:pPr>
              <w:rPr>
                <w:b/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SI      </w:t>
            </w: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NO</w:t>
            </w:r>
          </w:p>
        </w:tc>
      </w:tr>
      <w:tr w:rsidR="00890D84" w:rsidRPr="00890D84" w14:paraId="120E16E4" w14:textId="77777777" w:rsidTr="00D17E7D">
        <w:trPr>
          <w:trHeight w:val="91"/>
          <w:jc w:val="center"/>
        </w:trPr>
        <w:tc>
          <w:tcPr>
            <w:tcW w:w="2976" w:type="dxa"/>
            <w:gridSpan w:val="2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C92D3" w14:textId="77777777" w:rsidR="00890D84" w:rsidRPr="00890D84" w:rsidRDefault="00890D84" w:rsidP="000C4182">
            <w:pPr>
              <w:rPr>
                <w:sz w:val="8"/>
                <w:szCs w:val="8"/>
              </w:rPr>
            </w:pPr>
          </w:p>
        </w:tc>
        <w:tc>
          <w:tcPr>
            <w:tcW w:w="7854" w:type="dxa"/>
            <w:gridSpan w:val="3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97D07" w14:textId="77777777" w:rsidR="00890D84" w:rsidRPr="003B7DEE" w:rsidRDefault="00890D84" w:rsidP="000C4182">
            <w:pPr>
              <w:rPr>
                <w:rFonts w:ascii="Wingdings 2" w:hAnsi="Wingdings 2"/>
                <w:color w:val="000000"/>
                <w:sz w:val="8"/>
                <w:szCs w:val="8"/>
              </w:rPr>
            </w:pPr>
          </w:p>
        </w:tc>
      </w:tr>
      <w:tr w:rsidR="00D53D36" w:rsidRPr="0061667F" w14:paraId="677937A1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0D5C9" w14:textId="77777777" w:rsidR="00D53D36" w:rsidRPr="0061667F" w:rsidRDefault="00D53D36" w:rsidP="000C4182">
            <w:pPr>
              <w:rPr>
                <w:b/>
                <w:sz w:val="22"/>
                <w:szCs w:val="22"/>
              </w:rPr>
            </w:pPr>
            <w:r w:rsidRPr="0061667F">
              <w:rPr>
                <w:b/>
                <w:sz w:val="22"/>
                <w:szCs w:val="22"/>
              </w:rPr>
              <w:t>Riduzione orario di frequenza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65942" w14:textId="77777777" w:rsidR="00D53D36" w:rsidRPr="003B7DEE" w:rsidRDefault="00D53D36" w:rsidP="000C4182">
            <w:pPr>
              <w:rPr>
                <w:b/>
                <w:color w:val="000000"/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SI      </w:t>
            </w: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 w:rsidRPr="003B7DEE">
              <w:rPr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6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B1FA1" w14:textId="77777777" w:rsidR="00D53D36" w:rsidRPr="007A5AD4" w:rsidRDefault="007A5AD4" w:rsidP="000C4182">
            <w:pPr>
              <w:rPr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[Se SI</w:t>
            </w:r>
            <w:r w:rsidR="00D53D36" w:rsidRPr="007A5AD4">
              <w:rPr>
                <w:color w:val="000000"/>
                <w:sz w:val="22"/>
                <w:szCs w:val="22"/>
              </w:rPr>
              <w:t>, indicare la motivazione</w:t>
            </w:r>
            <w:r>
              <w:rPr>
                <w:color w:val="000000"/>
                <w:sz w:val="22"/>
                <w:szCs w:val="22"/>
              </w:rPr>
              <w:t>]</w:t>
            </w:r>
          </w:p>
        </w:tc>
      </w:tr>
      <w:tr w:rsidR="00D53D36" w:rsidRPr="0061667F" w14:paraId="1EBC3C3C" w14:textId="77777777" w:rsidTr="00D17E7D">
        <w:trPr>
          <w:trHeight w:val="300"/>
          <w:jc w:val="center"/>
        </w:trPr>
        <w:tc>
          <w:tcPr>
            <w:tcW w:w="2976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30581B04" w14:textId="77777777" w:rsidR="00D53D36" w:rsidRPr="0061667F" w:rsidRDefault="00D53D36" w:rsidP="000C4182">
            <w:pPr>
              <w:rPr>
                <w:b/>
                <w:sz w:val="22"/>
                <w:szCs w:val="22"/>
              </w:rPr>
            </w:pPr>
          </w:p>
        </w:tc>
        <w:tc>
          <w:tcPr>
            <w:tcW w:w="5706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3F114823" w14:textId="77777777" w:rsidR="00D53D36" w:rsidRPr="0061667F" w:rsidRDefault="00D53D36" w:rsidP="000C4182">
            <w:pPr>
              <w:rPr>
                <w:sz w:val="22"/>
                <w:szCs w:val="22"/>
              </w:rPr>
            </w:pPr>
            <w:r w:rsidRPr="0061667F">
              <w:rPr>
                <w:sz w:val="22"/>
                <w:szCs w:val="22"/>
              </w:rPr>
              <w:t>Numero ore di frequenza settimanale su monte ore di curriculo</w:t>
            </w:r>
            <w:r w:rsidR="001D37A9">
              <w:rPr>
                <w:sz w:val="22"/>
                <w:szCs w:val="22"/>
              </w:rPr>
              <w:t>:</w:t>
            </w:r>
          </w:p>
        </w:tc>
        <w:tc>
          <w:tcPr>
            <w:tcW w:w="2148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15093ED5" w14:textId="77777777" w:rsidR="00D53D36" w:rsidRPr="003B7DEE" w:rsidRDefault="00EE06C6" w:rsidP="0084326B">
            <w:pPr>
              <w:rPr>
                <w:color w:val="000000"/>
                <w:sz w:val="22"/>
                <w:szCs w:val="22"/>
                <w:highlight w:val="yellow"/>
              </w:rPr>
            </w:pPr>
            <w:r w:rsidRPr="003B7DEE">
              <w:rPr>
                <w:color w:val="000000"/>
                <w:sz w:val="22"/>
                <w:szCs w:val="22"/>
              </w:rPr>
              <w:t>__/__</w:t>
            </w:r>
          </w:p>
        </w:tc>
      </w:tr>
      <w:tr w:rsidR="00D53D36" w:rsidRPr="0061667F" w14:paraId="0AF939B7" w14:textId="77777777" w:rsidTr="00890D84">
        <w:trPr>
          <w:trHeight w:val="91"/>
          <w:jc w:val="center"/>
        </w:trPr>
        <w:tc>
          <w:tcPr>
            <w:tcW w:w="10830" w:type="dxa"/>
            <w:gridSpan w:val="5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F8EE2" w14:textId="77777777" w:rsidR="00D53D36" w:rsidRPr="0061667F" w:rsidRDefault="00D53D36" w:rsidP="000C4182">
            <w:pPr>
              <w:rPr>
                <w:b/>
                <w:sz w:val="8"/>
                <w:szCs w:val="8"/>
              </w:rPr>
            </w:pPr>
          </w:p>
        </w:tc>
      </w:tr>
      <w:tr w:rsidR="007A5AD4" w:rsidRPr="0061667F" w14:paraId="6116728F" w14:textId="77777777" w:rsidTr="007A5AD4">
        <w:trPr>
          <w:trHeight w:val="300"/>
          <w:jc w:val="center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7CB25" w14:textId="77777777" w:rsidR="007A5AD4" w:rsidRPr="007A5AD4" w:rsidRDefault="007A5AD4" w:rsidP="000C4182">
            <w:pPr>
              <w:rPr>
                <w:sz w:val="22"/>
                <w:szCs w:val="22"/>
                <w:highlight w:val="yellow"/>
              </w:rPr>
            </w:pPr>
            <w:r w:rsidRPr="0061667F">
              <w:rPr>
                <w:b/>
                <w:sz w:val="22"/>
                <w:szCs w:val="22"/>
              </w:rPr>
              <w:t>Note/ulteriori informazioni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8FD9F" w14:textId="77777777" w:rsidR="007A5AD4" w:rsidRPr="007A5AD4" w:rsidRDefault="007A5AD4" w:rsidP="000C4182">
            <w:pPr>
              <w:rPr>
                <w:sz w:val="22"/>
                <w:szCs w:val="22"/>
                <w:highlight w:val="yellow"/>
              </w:rPr>
            </w:pP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  <w:tr w:rsidR="000C4182" w:rsidRPr="0061667F" w14:paraId="6A598860" w14:textId="77777777" w:rsidTr="00890D84">
        <w:trPr>
          <w:trHeight w:val="62"/>
          <w:jc w:val="center"/>
        </w:trPr>
        <w:tc>
          <w:tcPr>
            <w:tcW w:w="10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5C1D3" w14:textId="77777777" w:rsidR="000C4182" w:rsidRPr="000C4182" w:rsidRDefault="000C4182" w:rsidP="000C4182">
            <w:pPr>
              <w:rPr>
                <w:sz w:val="4"/>
                <w:szCs w:val="4"/>
                <w:highlight w:val="yellow"/>
              </w:rPr>
            </w:pPr>
          </w:p>
        </w:tc>
      </w:tr>
      <w:tr w:rsidR="000C4182" w:rsidRPr="0061667F" w14:paraId="16688FF1" w14:textId="77777777" w:rsidTr="0084326B">
        <w:trPr>
          <w:trHeight w:val="62"/>
          <w:jc w:val="center"/>
        </w:trPr>
        <w:tc>
          <w:tcPr>
            <w:tcW w:w="10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1CB15" w14:textId="77777777" w:rsidR="000C4182" w:rsidRPr="000C4182" w:rsidRDefault="000C4182" w:rsidP="000C4182">
            <w:pPr>
              <w:rPr>
                <w:sz w:val="4"/>
                <w:szCs w:val="4"/>
                <w:highlight w:val="yellow"/>
              </w:rPr>
            </w:pPr>
          </w:p>
        </w:tc>
      </w:tr>
      <w:tr w:rsidR="000C4182" w:rsidRPr="0061667F" w14:paraId="3569D2FE" w14:textId="77777777" w:rsidTr="0084326B">
        <w:trPr>
          <w:trHeight w:val="62"/>
          <w:jc w:val="center"/>
        </w:trPr>
        <w:tc>
          <w:tcPr>
            <w:tcW w:w="10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6C394" w14:textId="77777777" w:rsidR="000C4182" w:rsidRPr="000C4182" w:rsidRDefault="000C4182" w:rsidP="000C4182">
            <w:pPr>
              <w:rPr>
                <w:sz w:val="4"/>
                <w:szCs w:val="4"/>
                <w:highlight w:val="yellow"/>
              </w:rPr>
            </w:pPr>
          </w:p>
        </w:tc>
      </w:tr>
    </w:tbl>
    <w:p w14:paraId="37D02607" w14:textId="77777777" w:rsidR="00D17E7D" w:rsidRDefault="00D17E7D"/>
    <w:p w14:paraId="474FA685" w14:textId="77777777" w:rsidR="00A71F70" w:rsidRDefault="00A71F70" w:rsidP="007A3ED0">
      <w:pPr>
        <w:spacing w:after="120"/>
        <w:rPr>
          <w:sz w:val="16"/>
          <w:szCs w:val="16"/>
        </w:rPr>
        <w:sectPr w:rsidR="00A71F70" w:rsidSect="00E82A72">
          <w:pgSz w:w="11906" w:h="16838"/>
          <w:pgMar w:top="568" w:right="720" w:bottom="720" w:left="720" w:header="720" w:footer="720" w:gutter="0"/>
          <w:cols w:space="720"/>
          <w:docGrid w:linePitch="360"/>
        </w:sectPr>
      </w:pPr>
    </w:p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92"/>
        <w:gridCol w:w="2693"/>
        <w:gridCol w:w="851"/>
        <w:gridCol w:w="4678"/>
        <w:gridCol w:w="16"/>
      </w:tblGrid>
      <w:tr w:rsidR="005D4994" w14:paraId="79D1020B" w14:textId="77777777" w:rsidTr="00477AF8">
        <w:trPr>
          <w:trHeight w:val="567"/>
          <w:jc w:val="center"/>
        </w:trPr>
        <w:tc>
          <w:tcPr>
            <w:tcW w:w="10830" w:type="dxa"/>
            <w:gridSpan w:val="5"/>
            <w:tcBorders>
              <w:top w:val="single" w:sz="18" w:space="0" w:color="D9D9D9"/>
              <w:left w:val="single" w:sz="18" w:space="0" w:color="D9D9D9"/>
              <w:bottom w:val="single" w:sz="18" w:space="0" w:color="D9D9D9"/>
              <w:right w:val="single" w:sz="18" w:space="0" w:color="D9D9D9"/>
            </w:tcBorders>
            <w:shd w:val="clear" w:color="auto" w:fill="BFBFBF"/>
            <w:vAlign w:val="center"/>
          </w:tcPr>
          <w:p w14:paraId="55B41D33" w14:textId="77777777" w:rsidR="005D4994" w:rsidRPr="00BD3CB2" w:rsidRDefault="00BD58C3" w:rsidP="00BD3CB2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br w:type="page"/>
            </w:r>
            <w:r w:rsidR="005D4994">
              <w:rPr>
                <w:sz w:val="16"/>
                <w:szCs w:val="16"/>
              </w:rPr>
              <w:br w:type="page"/>
            </w:r>
            <w:r w:rsidR="005D4994" w:rsidRPr="00BD3CB2">
              <w:rPr>
                <w:sz w:val="28"/>
                <w:szCs w:val="28"/>
              </w:rPr>
              <w:t>Sezione 2</w:t>
            </w:r>
            <w:r w:rsidR="001D37A9">
              <w:rPr>
                <w:sz w:val="28"/>
                <w:szCs w:val="28"/>
              </w:rPr>
              <w:t xml:space="preserve"> - </w:t>
            </w:r>
            <w:r w:rsidR="005D4994">
              <w:rPr>
                <w:b/>
                <w:sz w:val="28"/>
                <w:szCs w:val="28"/>
              </w:rPr>
              <w:t xml:space="preserve">ANALISI </w:t>
            </w:r>
            <w:r w:rsidR="005D4994" w:rsidRPr="00A6356D">
              <w:rPr>
                <w:b/>
                <w:sz w:val="28"/>
                <w:szCs w:val="28"/>
              </w:rPr>
              <w:t>DELLA SITUAZIONE DI PARTENZA</w:t>
            </w:r>
            <w:r w:rsidR="00905240" w:rsidRPr="00A6356D">
              <w:rPr>
                <w:b/>
                <w:sz w:val="28"/>
                <w:szCs w:val="28"/>
              </w:rPr>
              <w:t xml:space="preserve"> </w:t>
            </w:r>
            <w:r w:rsidR="00AB5434" w:rsidRPr="00A6356D">
              <w:rPr>
                <w:b/>
                <w:i/>
                <w:sz w:val="28"/>
                <w:szCs w:val="28"/>
              </w:rPr>
              <w:t>(</w:t>
            </w:r>
            <w:r w:rsidR="00905240" w:rsidRPr="00A6356D">
              <w:rPr>
                <w:b/>
                <w:i/>
                <w:sz w:val="28"/>
                <w:szCs w:val="28"/>
              </w:rPr>
              <w:t>Infanzia)</w:t>
            </w:r>
          </w:p>
        </w:tc>
      </w:tr>
      <w:tr w:rsidR="00A71F70" w:rsidRPr="00A71F70" w14:paraId="0CFE5D85" w14:textId="77777777" w:rsidTr="008362E1">
        <w:trPr>
          <w:gridAfter w:val="1"/>
          <w:wAfter w:w="16" w:type="dxa"/>
          <w:trHeight w:val="397"/>
          <w:jc w:val="center"/>
        </w:trPr>
        <w:tc>
          <w:tcPr>
            <w:tcW w:w="10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85C00" w14:textId="77777777" w:rsidR="009F170B" w:rsidRPr="00A71F70" w:rsidRDefault="009F170B" w:rsidP="00BD3CB2">
            <w:pPr>
              <w:spacing w:before="120" w:after="40"/>
              <w:rPr>
                <w:b/>
                <w:sz w:val="22"/>
                <w:szCs w:val="22"/>
              </w:rPr>
            </w:pPr>
            <w:r w:rsidRPr="00A71F70">
              <w:rPr>
                <w:b/>
                <w:sz w:val="22"/>
                <w:szCs w:val="22"/>
              </w:rPr>
              <w:t>Strumenti utilizzati per l</w:t>
            </w:r>
            <w:r w:rsidR="00AE7633">
              <w:rPr>
                <w:b/>
                <w:sz w:val="22"/>
                <w:szCs w:val="22"/>
              </w:rPr>
              <w:t xml:space="preserve">a </w:t>
            </w:r>
            <w:r w:rsidRPr="00A71F70">
              <w:rPr>
                <w:b/>
                <w:sz w:val="22"/>
                <w:szCs w:val="22"/>
              </w:rPr>
              <w:t>oss</w:t>
            </w:r>
            <w:r w:rsidR="00BD3CB2">
              <w:rPr>
                <w:b/>
                <w:sz w:val="22"/>
                <w:szCs w:val="22"/>
              </w:rPr>
              <w:t>ervazione/descrizione dell’allievo</w:t>
            </w:r>
            <w:r w:rsidRPr="00A71F70">
              <w:rPr>
                <w:b/>
                <w:sz w:val="22"/>
                <w:szCs w:val="22"/>
              </w:rPr>
              <w:t xml:space="preserve"> nel contesto scuola/classe</w:t>
            </w:r>
            <w:r w:rsidR="00C57956" w:rsidRPr="00A71F70">
              <w:rPr>
                <w:b/>
                <w:sz w:val="22"/>
                <w:szCs w:val="22"/>
              </w:rPr>
              <w:t>:</w:t>
            </w:r>
          </w:p>
        </w:tc>
      </w:tr>
      <w:tr w:rsidR="00312741" w:rsidRPr="00312741" w14:paraId="0D691790" w14:textId="77777777" w:rsidTr="00A25743">
        <w:trPr>
          <w:gridAfter w:val="1"/>
          <w:wAfter w:w="16" w:type="dxa"/>
          <w:trHeight w:val="170"/>
          <w:jc w:val="center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671EA" w14:textId="77777777" w:rsidR="008362E1" w:rsidRPr="00312741" w:rsidRDefault="00A25743" w:rsidP="008362E1">
            <w:pPr>
              <w:rPr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362E1" w:rsidRPr="00312741">
              <w:rPr>
                <w:sz w:val="22"/>
                <w:szCs w:val="22"/>
              </w:rPr>
              <w:t>Osservazione libera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CD322" w14:textId="77777777" w:rsidR="008362E1" w:rsidRPr="00312741" w:rsidRDefault="00A25743" w:rsidP="0032247C">
            <w:pPr>
              <w:rPr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362E1" w:rsidRPr="00312741">
              <w:rPr>
                <w:sz w:val="22"/>
                <w:szCs w:val="22"/>
              </w:rPr>
              <w:t>Strutturata su base ICF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C90DF" w14:textId="77777777" w:rsidR="008362E1" w:rsidRPr="00312741" w:rsidRDefault="00A25743" w:rsidP="0032247C">
            <w:pPr>
              <w:rPr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362E1" w:rsidRPr="00312741">
              <w:rPr>
                <w:sz w:val="22"/>
                <w:szCs w:val="22"/>
              </w:rPr>
              <w:t>Altro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EACD5" w14:textId="77777777" w:rsidR="008362E1" w:rsidRPr="007A5AD4" w:rsidRDefault="007A5AD4" w:rsidP="003224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[Se ALTRO</w:t>
            </w:r>
            <w:r w:rsidR="008362E1" w:rsidRPr="007A5AD4">
              <w:rPr>
                <w:sz w:val="22"/>
                <w:szCs w:val="22"/>
              </w:rPr>
              <w:t>, specificare</w:t>
            </w:r>
            <w:r>
              <w:rPr>
                <w:sz w:val="22"/>
                <w:szCs w:val="22"/>
              </w:rPr>
              <w:t>]</w:t>
            </w:r>
          </w:p>
        </w:tc>
      </w:tr>
    </w:tbl>
    <w:p w14:paraId="13B99AEC" w14:textId="77777777" w:rsidR="007A3ED0" w:rsidRDefault="007A3ED0" w:rsidP="008E7771">
      <w:pPr>
        <w:rPr>
          <w:sz w:val="16"/>
          <w:szCs w:val="16"/>
        </w:rPr>
      </w:pPr>
    </w:p>
    <w:p w14:paraId="52791EA2" w14:textId="77777777" w:rsidR="00E73454" w:rsidRPr="00905240" w:rsidRDefault="00E73454" w:rsidP="008E7771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A71F70" w:rsidRPr="00A71F70" w14:paraId="0A2C5442" w14:textId="77777777" w:rsidTr="003B7DEE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9910F6" w14:textId="77777777" w:rsidR="00113244" w:rsidRPr="00CB734E" w:rsidRDefault="00113244" w:rsidP="00CB734E">
            <w:pPr>
              <w:jc w:val="both"/>
              <w:rPr>
                <w:sz w:val="22"/>
                <w:szCs w:val="22"/>
              </w:rPr>
            </w:pPr>
            <w:r w:rsidRPr="00CB734E">
              <w:rPr>
                <w:b/>
                <w:sz w:val="22"/>
                <w:szCs w:val="22"/>
              </w:rPr>
              <w:t>AREA COGNITIVA E NEUROPSICOLOGICA</w:t>
            </w:r>
            <w:r w:rsidR="00CB734E" w:rsidRPr="00CB734E">
              <w:rPr>
                <w:b/>
                <w:sz w:val="22"/>
                <w:szCs w:val="22"/>
              </w:rPr>
              <w:t xml:space="preserve"> </w:t>
            </w:r>
            <w:r w:rsidR="00CB734E" w:rsidRPr="00CB734E">
              <w:rPr>
                <w:sz w:val="22"/>
                <w:szCs w:val="22"/>
              </w:rPr>
              <w:t>(livello di sviluppo cognitivo, attenzione, memoria,</w:t>
            </w:r>
            <w:r w:rsidR="00CB734E">
              <w:rPr>
                <w:sz w:val="22"/>
                <w:szCs w:val="22"/>
              </w:rPr>
              <w:t xml:space="preserve"> comprensione, organizzazione spazio temporale,</w:t>
            </w:r>
            <w:r w:rsidR="00CB734E" w:rsidRPr="00CB734E">
              <w:rPr>
                <w:sz w:val="22"/>
                <w:szCs w:val="22"/>
              </w:rPr>
              <w:t xml:space="preserve">  processi di selezione – recupero - elaborazione dell’informazione, tempi e modalità di apprendimento)</w:t>
            </w:r>
          </w:p>
        </w:tc>
      </w:tr>
      <w:tr w:rsidR="007F0194" w:rsidRPr="00064C67" w14:paraId="311E90D6" w14:textId="77777777" w:rsidTr="001E5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925DE" w14:textId="77777777" w:rsidR="007F0194" w:rsidRPr="00064C67" w:rsidRDefault="007F0194" w:rsidP="004347F0">
            <w:pPr>
              <w:rPr>
                <w:b/>
                <w:sz w:val="8"/>
                <w:szCs w:val="8"/>
              </w:rPr>
            </w:pPr>
          </w:p>
        </w:tc>
      </w:tr>
      <w:tr w:rsidR="00A25743" w:rsidRPr="00A71F70" w14:paraId="36F8F10D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3DC0" w14:textId="77777777" w:rsidR="00A25743" w:rsidRPr="00A71F70" w:rsidRDefault="00A25743" w:rsidP="004347F0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A25743" w:rsidRPr="00A71F70" w14:paraId="6374C342" w14:textId="77777777" w:rsidTr="00A25743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54C5" w14:textId="77777777" w:rsidR="00A25743" w:rsidRPr="00A71F70" w:rsidRDefault="00A25743" w:rsidP="004347F0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A25743" w:rsidRPr="00A25743" w14:paraId="1F176E70" w14:textId="77777777" w:rsidTr="00A25743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73B5F0" w14:textId="77777777" w:rsidR="00A25743" w:rsidRPr="00A25743" w:rsidRDefault="00A25743" w:rsidP="00A25743">
            <w:pPr>
              <w:rPr>
                <w:b/>
                <w:sz w:val="8"/>
                <w:szCs w:val="8"/>
              </w:rPr>
            </w:pPr>
          </w:p>
        </w:tc>
      </w:tr>
      <w:tr w:rsidR="00A25743" w:rsidRPr="00A71F70" w14:paraId="1FB7E54F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85A5" w14:textId="77777777" w:rsidR="00A25743" w:rsidRPr="00A71F70" w:rsidRDefault="00A25743" w:rsidP="00A25743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A25743" w:rsidRPr="00A71F70" w14:paraId="1E43BB24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BD6C" w14:textId="77777777" w:rsidR="00A25743" w:rsidRPr="00A71F70" w:rsidRDefault="00A25743" w:rsidP="00A25743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A25743" w:rsidRPr="00A71F70" w14:paraId="6DE8718F" w14:textId="77777777" w:rsidTr="001E5552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276F24ED" w14:textId="77777777" w:rsidR="00A25743" w:rsidRPr="004347F0" w:rsidRDefault="00A25743" w:rsidP="000546F1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D6695"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09597682" w14:textId="77777777" w:rsidR="00E27F7C" w:rsidRDefault="00E27F7C" w:rsidP="004347F0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A25743" w:rsidRPr="00A71F70" w14:paraId="2D104425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2420EF" w14:textId="77777777" w:rsidR="00A25743" w:rsidRPr="00CB734E" w:rsidRDefault="00A25743" w:rsidP="00CB734E">
            <w:pPr>
              <w:pStyle w:val="Corpodeltesto"/>
              <w:spacing w:after="0" w:line="240" w:lineRule="auto"/>
              <w:jc w:val="both"/>
              <w:rPr>
                <w:sz w:val="22"/>
                <w:szCs w:val="22"/>
              </w:rPr>
            </w:pPr>
            <w:r w:rsidRPr="00CB734E">
              <w:rPr>
                <w:b/>
                <w:sz w:val="22"/>
                <w:szCs w:val="22"/>
              </w:rPr>
              <w:t>AREA SOCIO-AFFETTIVO-RELAZIONALE</w:t>
            </w:r>
            <w:r w:rsidR="00CB734E" w:rsidRPr="00CB734E">
              <w:rPr>
                <w:b/>
                <w:sz w:val="22"/>
                <w:szCs w:val="22"/>
              </w:rPr>
              <w:t xml:space="preserve"> </w:t>
            </w:r>
            <w:r w:rsidR="00CB734E" w:rsidRPr="00CB734E">
              <w:rPr>
                <w:sz w:val="22"/>
                <w:szCs w:val="22"/>
              </w:rPr>
              <w:t>(autostima, motivazione, partecipazione, relazione interpersonale, integrazione</w:t>
            </w:r>
            <w:r w:rsidR="00CB734E">
              <w:rPr>
                <w:sz w:val="22"/>
                <w:szCs w:val="22"/>
              </w:rPr>
              <w:t xml:space="preserve">, </w:t>
            </w:r>
            <w:r w:rsidR="00CB734E">
              <w:rPr>
                <w:bCs/>
              </w:rPr>
              <w:t>autocontrollo, partecipazione, collaborazione percezione del sé, rispetto delle cose, rispetto delle regole, rapporto con gli adulti, rapporto con i compagni, autostima</w:t>
            </w:r>
            <w:r w:rsidR="00CB734E" w:rsidRPr="00CB734E">
              <w:rPr>
                <w:sz w:val="22"/>
                <w:szCs w:val="22"/>
              </w:rPr>
              <w:t>).</w:t>
            </w:r>
          </w:p>
        </w:tc>
      </w:tr>
      <w:tr w:rsidR="00A25743" w:rsidRPr="00064C67" w14:paraId="4BA6B1DD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318AE" w14:textId="77777777" w:rsidR="00A25743" w:rsidRPr="00064C67" w:rsidRDefault="00A25743" w:rsidP="00A663DD">
            <w:pPr>
              <w:rPr>
                <w:b/>
                <w:sz w:val="8"/>
                <w:szCs w:val="8"/>
              </w:rPr>
            </w:pPr>
          </w:p>
        </w:tc>
      </w:tr>
      <w:tr w:rsidR="00A25743" w:rsidRPr="00A71F70" w14:paraId="52427862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3F47" w14:textId="77777777" w:rsidR="00A25743" w:rsidRPr="00A71F70" w:rsidRDefault="00A25743" w:rsidP="00A663DD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A25743" w:rsidRPr="00A71F70" w14:paraId="3D592569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2F87" w14:textId="77777777" w:rsidR="00A25743" w:rsidRPr="00A71F70" w:rsidRDefault="00A25743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A25743" w:rsidRPr="00A25743" w14:paraId="47D110ED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FCFF0B" w14:textId="77777777" w:rsidR="00A25743" w:rsidRPr="00A25743" w:rsidRDefault="00A25743" w:rsidP="00A663DD">
            <w:pPr>
              <w:rPr>
                <w:b/>
                <w:sz w:val="8"/>
                <w:szCs w:val="8"/>
              </w:rPr>
            </w:pPr>
          </w:p>
        </w:tc>
      </w:tr>
      <w:tr w:rsidR="00A25743" w:rsidRPr="00A71F70" w14:paraId="57AE0907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33C53" w14:textId="77777777" w:rsidR="00A25743" w:rsidRPr="00A71F70" w:rsidRDefault="00A25743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A25743" w:rsidRPr="00A71F70" w14:paraId="0CACC839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3951" w14:textId="77777777" w:rsidR="00A25743" w:rsidRPr="00A71F70" w:rsidRDefault="00A25743" w:rsidP="00A663DD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A25743" w:rsidRPr="00A71F70" w14:paraId="545BEA3A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5B89E67B" w14:textId="77777777" w:rsidR="00A25743" w:rsidRPr="004347F0" w:rsidRDefault="00A25743" w:rsidP="000546F1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D6695"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6535A256" w14:textId="77777777" w:rsidR="00A25743" w:rsidRDefault="00A25743" w:rsidP="004347F0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0546F1" w:rsidRPr="00A71F70" w14:paraId="3769818C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A1B354" w14:textId="77777777" w:rsidR="000546F1" w:rsidRPr="00CB734E" w:rsidRDefault="000546F1" w:rsidP="00CB734E">
            <w:pPr>
              <w:jc w:val="both"/>
              <w:rPr>
                <w:sz w:val="22"/>
                <w:szCs w:val="22"/>
              </w:rPr>
            </w:pPr>
            <w:r w:rsidRPr="00CB734E">
              <w:rPr>
                <w:b/>
                <w:sz w:val="22"/>
                <w:szCs w:val="22"/>
              </w:rPr>
              <w:t>AREA DELLA COMUNICAZIONE E LINGUISTICA</w:t>
            </w:r>
            <w:r w:rsidR="00CB734E" w:rsidRPr="00CB734E">
              <w:rPr>
                <w:b/>
                <w:sz w:val="22"/>
                <w:szCs w:val="22"/>
              </w:rPr>
              <w:t xml:space="preserve"> </w:t>
            </w:r>
            <w:r w:rsidR="00CB734E" w:rsidRPr="00CB734E">
              <w:rPr>
                <w:sz w:val="22"/>
                <w:szCs w:val="22"/>
              </w:rPr>
              <w:t>(ascolto, comprensione</w:t>
            </w:r>
            <w:r w:rsidR="00CB734E">
              <w:rPr>
                <w:sz w:val="22"/>
                <w:szCs w:val="22"/>
              </w:rPr>
              <w:t xml:space="preserve"> verbale, comprensione non verbale, produzione verbale, produzione non verbale, lettura, scrittura, </w:t>
            </w:r>
            <w:r w:rsidR="00CB734E" w:rsidRPr="00CB734E">
              <w:rPr>
                <w:sz w:val="22"/>
                <w:szCs w:val="22"/>
              </w:rPr>
              <w:t>competenze linguistiche, capacità comunicative ed espressive</w:t>
            </w:r>
            <w:r w:rsidR="00CB734E">
              <w:rPr>
                <w:sz w:val="22"/>
                <w:szCs w:val="22"/>
              </w:rPr>
              <w:t>, vocabolario adeguato all’età</w:t>
            </w:r>
            <w:r w:rsidR="00CB734E" w:rsidRPr="00CB734E">
              <w:rPr>
                <w:sz w:val="22"/>
                <w:szCs w:val="22"/>
              </w:rPr>
              <w:t>).</w:t>
            </w:r>
          </w:p>
        </w:tc>
      </w:tr>
      <w:tr w:rsidR="000546F1" w:rsidRPr="00064C67" w14:paraId="1E0EB375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B9E24" w14:textId="77777777" w:rsidR="000546F1" w:rsidRPr="00064C67" w:rsidRDefault="000546F1" w:rsidP="00A663DD">
            <w:pPr>
              <w:rPr>
                <w:b/>
                <w:sz w:val="8"/>
                <w:szCs w:val="8"/>
              </w:rPr>
            </w:pPr>
          </w:p>
        </w:tc>
      </w:tr>
      <w:tr w:rsidR="000546F1" w:rsidRPr="00A71F70" w14:paraId="72C6C72C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43F4" w14:textId="77777777" w:rsidR="000546F1" w:rsidRPr="00A71F70" w:rsidRDefault="000546F1" w:rsidP="00A663DD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0546F1" w:rsidRPr="00A71F70" w14:paraId="2F66B54A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D387" w14:textId="77777777" w:rsidR="000546F1" w:rsidRPr="00A71F70" w:rsidRDefault="000546F1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0546F1" w:rsidRPr="00A25743" w14:paraId="159D84F2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5AA28" w14:textId="77777777" w:rsidR="000546F1" w:rsidRPr="00A25743" w:rsidRDefault="000546F1" w:rsidP="00A663DD">
            <w:pPr>
              <w:rPr>
                <w:b/>
                <w:sz w:val="8"/>
                <w:szCs w:val="8"/>
              </w:rPr>
            </w:pPr>
          </w:p>
        </w:tc>
      </w:tr>
      <w:tr w:rsidR="000546F1" w:rsidRPr="00A71F70" w14:paraId="7EC197BB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E52B" w14:textId="77777777" w:rsidR="000546F1" w:rsidRPr="00A71F70" w:rsidRDefault="000546F1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0546F1" w:rsidRPr="00A71F70" w14:paraId="2ACAF3E0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DD76" w14:textId="77777777" w:rsidR="000546F1" w:rsidRPr="00A71F70" w:rsidRDefault="000546F1" w:rsidP="00A663DD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0546F1" w:rsidRPr="00A71F70" w14:paraId="185D7322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46FAA374" w14:textId="77777777" w:rsidR="000546F1" w:rsidRPr="004347F0" w:rsidRDefault="000546F1" w:rsidP="000546F1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D6695"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54169899" w14:textId="77777777" w:rsidR="00A25743" w:rsidRPr="00905240" w:rsidRDefault="00A25743" w:rsidP="004347F0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E73454" w:rsidRPr="00A71F70" w14:paraId="614E32E8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E8F6BC" w14:textId="77777777" w:rsidR="00E73454" w:rsidRPr="00CB734E" w:rsidRDefault="00E73454" w:rsidP="00CB734E">
            <w:pPr>
              <w:jc w:val="both"/>
              <w:rPr>
                <w:sz w:val="22"/>
                <w:szCs w:val="22"/>
              </w:rPr>
            </w:pPr>
            <w:r w:rsidRPr="00CB734E">
              <w:rPr>
                <w:b/>
                <w:sz w:val="22"/>
                <w:szCs w:val="22"/>
              </w:rPr>
              <w:t>AREA SENSORIALE-PERCETTIVA</w:t>
            </w:r>
            <w:r w:rsidR="00CB734E" w:rsidRPr="00CB734E">
              <w:rPr>
                <w:b/>
                <w:sz w:val="22"/>
                <w:szCs w:val="22"/>
              </w:rPr>
              <w:t xml:space="preserve"> </w:t>
            </w:r>
            <w:r w:rsidR="00CB734E" w:rsidRPr="00CB734E">
              <w:rPr>
                <w:bCs/>
                <w:sz w:val="22"/>
                <w:szCs w:val="22"/>
              </w:rPr>
              <w:t xml:space="preserve">(funzionalità </w:t>
            </w:r>
            <w:r w:rsidR="00CB734E">
              <w:rPr>
                <w:bCs/>
                <w:sz w:val="22"/>
                <w:szCs w:val="22"/>
              </w:rPr>
              <w:t xml:space="preserve">sensoriale tattile, gustativa, olfattiva, visiva, </w:t>
            </w:r>
            <w:r w:rsidR="00CB734E" w:rsidRPr="00CB734E">
              <w:rPr>
                <w:bCs/>
                <w:sz w:val="22"/>
                <w:szCs w:val="22"/>
              </w:rPr>
              <w:t>uditiva).</w:t>
            </w:r>
          </w:p>
        </w:tc>
      </w:tr>
      <w:tr w:rsidR="00E73454" w:rsidRPr="00064C67" w14:paraId="7EB65830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3D95C" w14:textId="77777777" w:rsidR="00E73454" w:rsidRPr="00064C67" w:rsidRDefault="00E73454" w:rsidP="00A663DD">
            <w:pPr>
              <w:rPr>
                <w:b/>
                <w:sz w:val="8"/>
                <w:szCs w:val="8"/>
              </w:rPr>
            </w:pPr>
          </w:p>
        </w:tc>
      </w:tr>
      <w:tr w:rsidR="00E73454" w:rsidRPr="00A71F70" w14:paraId="3526676D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2B5D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E73454" w:rsidRPr="00A71F70" w14:paraId="37343440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95DE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E73454" w:rsidRPr="00A25743" w14:paraId="72BAA36B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5437B" w14:textId="77777777" w:rsidR="00E73454" w:rsidRPr="00A25743" w:rsidRDefault="00E73454" w:rsidP="00A663DD">
            <w:pPr>
              <w:rPr>
                <w:b/>
                <w:sz w:val="8"/>
                <w:szCs w:val="8"/>
              </w:rPr>
            </w:pPr>
          </w:p>
        </w:tc>
      </w:tr>
      <w:tr w:rsidR="00E73454" w:rsidRPr="00A71F70" w14:paraId="3B693D8D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22A0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E73454" w:rsidRPr="00A71F70" w14:paraId="59DAE7EF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1394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E73454" w:rsidRPr="00A71F70" w14:paraId="3B0C834E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3E00AD7E" w14:textId="77777777" w:rsidR="00E73454" w:rsidRPr="004347F0" w:rsidRDefault="00E73454" w:rsidP="00A663DD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D6695"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6A161A94" w14:textId="77777777" w:rsidR="008F0E88" w:rsidRPr="00905240" w:rsidRDefault="008F0E88" w:rsidP="004347F0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E73454" w:rsidRPr="00A71F70" w14:paraId="31116BD4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069866" w14:textId="77777777" w:rsidR="00E73454" w:rsidRPr="00CB734E" w:rsidRDefault="00E73454" w:rsidP="00CB734E">
            <w:pPr>
              <w:jc w:val="both"/>
              <w:rPr>
                <w:sz w:val="22"/>
                <w:szCs w:val="22"/>
              </w:rPr>
            </w:pPr>
            <w:r w:rsidRPr="00CB734E">
              <w:rPr>
                <w:b/>
                <w:sz w:val="22"/>
                <w:szCs w:val="22"/>
              </w:rPr>
              <w:t>AREA PSICOMOTORIO-PRASSICA</w:t>
            </w:r>
            <w:r w:rsidR="00CB734E" w:rsidRPr="00CB734E">
              <w:rPr>
                <w:b/>
                <w:sz w:val="22"/>
                <w:szCs w:val="22"/>
              </w:rPr>
              <w:t xml:space="preserve"> </w:t>
            </w:r>
            <w:r w:rsidR="00CB734E" w:rsidRPr="00CB734E">
              <w:rPr>
                <w:sz w:val="22"/>
                <w:szCs w:val="22"/>
              </w:rPr>
              <w:t>(schema corporeo, percezione, coordinazione motoria, lateralizzazione e coordinazione oculo-manuale, orientamento spazio-temporale,  motricità fine, motricità globale, funzionalità visiva e uditiva, autonomia personale</w:t>
            </w:r>
            <w:r w:rsidR="00CB734E">
              <w:rPr>
                <w:sz w:val="22"/>
                <w:szCs w:val="22"/>
              </w:rPr>
              <w:t>)</w:t>
            </w:r>
          </w:p>
        </w:tc>
      </w:tr>
      <w:tr w:rsidR="00E73454" w:rsidRPr="00064C67" w14:paraId="509756D6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277B7" w14:textId="77777777" w:rsidR="00E73454" w:rsidRPr="00064C67" w:rsidRDefault="00E73454" w:rsidP="00A663DD">
            <w:pPr>
              <w:rPr>
                <w:b/>
                <w:sz w:val="8"/>
                <w:szCs w:val="8"/>
              </w:rPr>
            </w:pPr>
          </w:p>
        </w:tc>
      </w:tr>
      <w:tr w:rsidR="00E73454" w:rsidRPr="00A71F70" w14:paraId="4F7C1840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B21CA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E73454" w:rsidRPr="00A71F70" w14:paraId="360FDE6C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2F3B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E73454" w:rsidRPr="00A25743" w14:paraId="1055B1AE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4B5F8" w14:textId="77777777" w:rsidR="00E73454" w:rsidRPr="00A25743" w:rsidRDefault="00E73454" w:rsidP="00A663DD">
            <w:pPr>
              <w:rPr>
                <w:b/>
                <w:sz w:val="8"/>
                <w:szCs w:val="8"/>
              </w:rPr>
            </w:pPr>
          </w:p>
        </w:tc>
      </w:tr>
      <w:tr w:rsidR="00E73454" w:rsidRPr="00A71F70" w14:paraId="603151A0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17BC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E73454" w:rsidRPr="00A71F70" w14:paraId="4E7E08FD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4828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E73454" w:rsidRPr="00A71F70" w14:paraId="288B8BE4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542B9F4F" w14:textId="77777777" w:rsidR="00E73454" w:rsidRPr="004347F0" w:rsidRDefault="00E73454" w:rsidP="00A663DD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D6695"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0C827CC7" w14:textId="77777777" w:rsidR="008E7771" w:rsidRPr="00905240" w:rsidRDefault="008E7771" w:rsidP="004347F0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E73454" w:rsidRPr="00A71F70" w14:paraId="75CA1F31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F994B2" w14:textId="77777777" w:rsidR="00E73454" w:rsidRPr="00A71F70" w:rsidRDefault="00E73454" w:rsidP="00CB734E">
            <w:pPr>
              <w:rPr>
                <w:sz w:val="22"/>
                <w:szCs w:val="22"/>
              </w:rPr>
            </w:pPr>
            <w:r w:rsidRPr="00A71F70">
              <w:rPr>
                <w:b/>
                <w:sz w:val="22"/>
                <w:szCs w:val="22"/>
              </w:rPr>
              <w:t xml:space="preserve">AREA </w:t>
            </w:r>
            <w:r>
              <w:rPr>
                <w:b/>
                <w:sz w:val="22"/>
                <w:szCs w:val="22"/>
              </w:rPr>
              <w:t>DELL’AUTONOMIA</w:t>
            </w:r>
            <w:r w:rsidR="00CB734E">
              <w:rPr>
                <w:b/>
                <w:sz w:val="22"/>
                <w:szCs w:val="22"/>
              </w:rPr>
              <w:t xml:space="preserve"> </w:t>
            </w:r>
            <w:r w:rsidR="00CB734E">
              <w:rPr>
                <w:bCs/>
              </w:rPr>
              <w:t>(personale, scolastica, sociale, controllo delle funzioni corporali, igiene personale, alimentazione)</w:t>
            </w:r>
            <w:r w:rsidR="00CB734E" w:rsidRPr="00C8362A">
              <w:rPr>
                <w:bCs/>
              </w:rPr>
              <w:t xml:space="preserve">.  </w:t>
            </w:r>
          </w:p>
        </w:tc>
      </w:tr>
      <w:tr w:rsidR="00E73454" w:rsidRPr="00064C67" w14:paraId="4AEE345B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B9349" w14:textId="77777777" w:rsidR="00E73454" w:rsidRPr="00064C67" w:rsidRDefault="00E73454" w:rsidP="00A663DD">
            <w:pPr>
              <w:rPr>
                <w:b/>
                <w:sz w:val="8"/>
                <w:szCs w:val="8"/>
              </w:rPr>
            </w:pPr>
          </w:p>
        </w:tc>
      </w:tr>
      <w:tr w:rsidR="00E73454" w:rsidRPr="00A71F70" w14:paraId="5FEEC5BC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B62EC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E73454" w:rsidRPr="00A71F70" w14:paraId="25484592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9A81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E73454" w:rsidRPr="00A25743" w14:paraId="353AA069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1AB6F" w14:textId="77777777" w:rsidR="00E73454" w:rsidRPr="00A25743" w:rsidRDefault="00E73454" w:rsidP="00A663DD">
            <w:pPr>
              <w:rPr>
                <w:b/>
                <w:sz w:val="8"/>
                <w:szCs w:val="8"/>
              </w:rPr>
            </w:pPr>
          </w:p>
        </w:tc>
      </w:tr>
      <w:tr w:rsidR="00E73454" w:rsidRPr="00A71F70" w14:paraId="22FD5733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A2E1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E73454" w:rsidRPr="00A71F70" w14:paraId="63D5C5D1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019D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E73454" w:rsidRPr="00A71F70" w14:paraId="391FBA08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1B12BE6A" w14:textId="77777777" w:rsidR="00E73454" w:rsidRPr="004347F0" w:rsidRDefault="00E73454" w:rsidP="00A663DD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D6695"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1130905D" w14:textId="77777777" w:rsidR="008E7771" w:rsidRPr="00905240" w:rsidRDefault="008E7771" w:rsidP="004347F0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E73454" w:rsidRPr="00A71F70" w14:paraId="30E5C8D5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1EEFE4" w14:textId="77777777" w:rsidR="00E73454" w:rsidRPr="00CB734E" w:rsidRDefault="00E73454" w:rsidP="00CB734E">
            <w:pPr>
              <w:pStyle w:val="Rientrocorpodeltesto"/>
              <w:ind w:left="0"/>
              <w:rPr>
                <w:sz w:val="22"/>
                <w:szCs w:val="22"/>
              </w:rPr>
            </w:pPr>
            <w:r w:rsidRPr="00CB734E">
              <w:rPr>
                <w:b/>
                <w:sz w:val="22"/>
                <w:szCs w:val="22"/>
              </w:rPr>
              <w:t>AREA LOGICO-MATEMATICA</w:t>
            </w:r>
            <w:r w:rsidR="00CB734E" w:rsidRPr="00CB734E">
              <w:rPr>
                <w:b/>
                <w:sz w:val="22"/>
                <w:szCs w:val="22"/>
              </w:rPr>
              <w:t xml:space="preserve"> </w:t>
            </w:r>
            <w:r w:rsidR="00CB734E" w:rsidRPr="00CB734E">
              <w:rPr>
                <w:sz w:val="22"/>
                <w:szCs w:val="22"/>
              </w:rPr>
              <w:t>(forme e colori, concetti topologici, processi di seriazione e di classificazione, concetto di quantità e di numero, calcolo scritto e mentale</w:t>
            </w:r>
            <w:r w:rsidR="00CB734E" w:rsidRPr="00CB734E">
              <w:rPr>
                <w:b/>
                <w:sz w:val="22"/>
                <w:szCs w:val="22"/>
              </w:rPr>
              <w:t xml:space="preserve">, </w:t>
            </w:r>
            <w:r w:rsidR="00CB734E" w:rsidRPr="00CB734E">
              <w:rPr>
                <w:sz w:val="22"/>
                <w:szCs w:val="22"/>
              </w:rPr>
              <w:t>logica, risoluzioni di problemi, capacità di astrazione).</w:t>
            </w:r>
          </w:p>
        </w:tc>
      </w:tr>
      <w:tr w:rsidR="00E73454" w:rsidRPr="00064C67" w14:paraId="5FA33AC8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66665" w14:textId="77777777" w:rsidR="00E73454" w:rsidRPr="00064C67" w:rsidRDefault="00E73454" w:rsidP="00A663DD">
            <w:pPr>
              <w:rPr>
                <w:b/>
                <w:sz w:val="8"/>
                <w:szCs w:val="8"/>
              </w:rPr>
            </w:pPr>
          </w:p>
        </w:tc>
      </w:tr>
      <w:tr w:rsidR="00E73454" w:rsidRPr="00A71F70" w14:paraId="383B7B1D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01DF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E73454" w:rsidRPr="00A71F70" w14:paraId="5296B990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DCBA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E73454" w:rsidRPr="00A25743" w14:paraId="3C8F35E7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9BC06" w14:textId="77777777" w:rsidR="00E73454" w:rsidRPr="00A25743" w:rsidRDefault="00E73454" w:rsidP="00A663DD">
            <w:pPr>
              <w:rPr>
                <w:b/>
                <w:sz w:val="8"/>
                <w:szCs w:val="8"/>
              </w:rPr>
            </w:pPr>
          </w:p>
        </w:tc>
      </w:tr>
      <w:tr w:rsidR="00E73454" w:rsidRPr="00A71F70" w14:paraId="5A86A66C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3C558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E73454" w:rsidRPr="00A71F70" w14:paraId="19E20975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54D3" w14:textId="77777777" w:rsidR="00E73454" w:rsidRPr="00A71F70" w:rsidRDefault="00E73454" w:rsidP="00A663DD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E73454" w:rsidRPr="00A71F70" w14:paraId="5D4460E3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0F918913" w14:textId="77777777" w:rsidR="00E73454" w:rsidRPr="004347F0" w:rsidRDefault="00E73454" w:rsidP="00A663DD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D6695"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2345CD24" w14:textId="77777777" w:rsidR="00E27F7C" w:rsidRPr="00905240" w:rsidRDefault="00E27F7C" w:rsidP="004347F0">
      <w:pPr>
        <w:rPr>
          <w:sz w:val="16"/>
          <w:szCs w:val="16"/>
        </w:rPr>
      </w:pPr>
    </w:p>
    <w:tbl>
      <w:tblPr>
        <w:tblW w:w="10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</w:tblGrid>
      <w:tr w:rsidR="00C57956" w:rsidRPr="009F170B" w14:paraId="51BE7477" w14:textId="77777777" w:rsidTr="003B7DEE">
        <w:trPr>
          <w:trHeight w:val="284"/>
          <w:jc w:val="center"/>
        </w:trPr>
        <w:tc>
          <w:tcPr>
            <w:tcW w:w="10814" w:type="dxa"/>
            <w:shd w:val="clear" w:color="auto" w:fill="F2F2F2"/>
            <w:vAlign w:val="center"/>
          </w:tcPr>
          <w:p w14:paraId="47DBAE67" w14:textId="77777777" w:rsidR="00C57956" w:rsidRPr="009F170B" w:rsidRDefault="004E16BF" w:rsidP="004347F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ULTERIORI CONSIDERAZIONI IN RIFERIMENTO ALLA SITUAZIONE DI PARTENZA</w:t>
            </w:r>
          </w:p>
        </w:tc>
      </w:tr>
      <w:tr w:rsidR="00C57956" w:rsidRPr="007A5AD4" w14:paraId="5CFCA170" w14:textId="77777777" w:rsidTr="002D14DA">
        <w:trPr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1286EB46" w14:textId="77777777" w:rsidR="00C57956" w:rsidRPr="007A5AD4" w:rsidRDefault="00C57956" w:rsidP="004347F0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62CA2AB0" w14:textId="77777777" w:rsidR="002D14DA" w:rsidRPr="00D76D1A" w:rsidRDefault="002D14DA" w:rsidP="00B23B0B">
      <w:pPr>
        <w:spacing w:after="120"/>
        <w:rPr>
          <w:color w:val="FF0000"/>
          <w:sz w:val="22"/>
          <w:szCs w:val="22"/>
        </w:rPr>
        <w:sectPr w:rsidR="002D14DA" w:rsidRPr="00D76D1A" w:rsidSect="00FD5487">
          <w:pgSz w:w="11906" w:h="16838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50"/>
        <w:gridCol w:w="2835"/>
        <w:gridCol w:w="851"/>
        <w:gridCol w:w="4678"/>
        <w:gridCol w:w="16"/>
      </w:tblGrid>
      <w:tr w:rsidR="002D14DA" w14:paraId="77829A93" w14:textId="77777777" w:rsidTr="00477AF8">
        <w:trPr>
          <w:trHeight w:val="567"/>
          <w:jc w:val="center"/>
        </w:trPr>
        <w:tc>
          <w:tcPr>
            <w:tcW w:w="10830" w:type="dxa"/>
            <w:gridSpan w:val="5"/>
            <w:tcBorders>
              <w:top w:val="single" w:sz="18" w:space="0" w:color="D9D9D9"/>
              <w:left w:val="single" w:sz="18" w:space="0" w:color="D9D9D9"/>
              <w:bottom w:val="single" w:sz="18" w:space="0" w:color="D9D9D9"/>
              <w:right w:val="single" w:sz="18" w:space="0" w:color="D9D9D9"/>
            </w:tcBorders>
            <w:shd w:val="clear" w:color="auto" w:fill="BFBFBF"/>
            <w:vAlign w:val="center"/>
          </w:tcPr>
          <w:p w14:paraId="00D49C73" w14:textId="77777777" w:rsidR="002D14DA" w:rsidRDefault="002D14DA" w:rsidP="00BD3CB2">
            <w:r>
              <w:rPr>
                <w:sz w:val="16"/>
                <w:szCs w:val="16"/>
              </w:rPr>
              <w:br w:type="page"/>
            </w:r>
            <w:r>
              <w:rPr>
                <w:sz w:val="16"/>
                <w:szCs w:val="16"/>
              </w:rPr>
              <w:br w:type="page"/>
            </w:r>
            <w:r w:rsidRPr="00BD3CB2">
              <w:rPr>
                <w:sz w:val="28"/>
                <w:szCs w:val="28"/>
              </w:rPr>
              <w:t>Sezione 2</w:t>
            </w:r>
            <w:r w:rsidR="00BD3CB2" w:rsidRPr="00BD3CB2">
              <w:rPr>
                <w:sz w:val="28"/>
                <w:szCs w:val="28"/>
              </w:rPr>
              <w:t xml:space="preserve"> - </w:t>
            </w:r>
            <w:r w:rsidRPr="00BD3CB2">
              <w:rPr>
                <w:b/>
                <w:sz w:val="28"/>
                <w:szCs w:val="28"/>
              </w:rPr>
              <w:t>ANALISI</w:t>
            </w:r>
            <w:r>
              <w:rPr>
                <w:b/>
                <w:sz w:val="28"/>
                <w:szCs w:val="28"/>
              </w:rPr>
              <w:t xml:space="preserve"> DELLA SITUAZIONE DI </w:t>
            </w:r>
            <w:r w:rsidRPr="00A6356D">
              <w:rPr>
                <w:b/>
                <w:sz w:val="28"/>
                <w:szCs w:val="28"/>
              </w:rPr>
              <w:t>PARTENZA</w:t>
            </w:r>
            <w:r w:rsidR="00C93689" w:rsidRPr="00A6356D">
              <w:rPr>
                <w:b/>
                <w:sz w:val="28"/>
                <w:szCs w:val="28"/>
              </w:rPr>
              <w:t xml:space="preserve"> </w:t>
            </w:r>
            <w:r w:rsidR="00905240" w:rsidRPr="00A6356D">
              <w:rPr>
                <w:b/>
                <w:i/>
                <w:sz w:val="28"/>
                <w:szCs w:val="28"/>
              </w:rPr>
              <w:t>(Primaria, Sec. I e II gr.)</w:t>
            </w:r>
          </w:p>
        </w:tc>
      </w:tr>
      <w:tr w:rsidR="006F1FE8" w:rsidRPr="006F1FE8" w14:paraId="5204C282" w14:textId="77777777" w:rsidTr="006F1FE8">
        <w:trPr>
          <w:gridAfter w:val="1"/>
          <w:wAfter w:w="16" w:type="dxa"/>
          <w:trHeight w:val="397"/>
          <w:jc w:val="center"/>
        </w:trPr>
        <w:tc>
          <w:tcPr>
            <w:tcW w:w="10814" w:type="dxa"/>
            <w:gridSpan w:val="4"/>
            <w:shd w:val="clear" w:color="auto" w:fill="auto"/>
            <w:vAlign w:val="center"/>
          </w:tcPr>
          <w:p w14:paraId="6870FF73" w14:textId="77777777" w:rsidR="002D14DA" w:rsidRPr="006F1FE8" w:rsidRDefault="002D14DA" w:rsidP="00BD3CB2">
            <w:pPr>
              <w:spacing w:before="120" w:after="40"/>
              <w:rPr>
                <w:b/>
                <w:sz w:val="22"/>
                <w:szCs w:val="22"/>
              </w:rPr>
            </w:pPr>
            <w:r w:rsidRPr="006F1FE8">
              <w:rPr>
                <w:b/>
                <w:sz w:val="22"/>
                <w:szCs w:val="22"/>
              </w:rPr>
              <w:t xml:space="preserve">Strumenti utilizzati per la osservazione/descrizione </w:t>
            </w:r>
            <w:r w:rsidR="00BD3CB2" w:rsidRPr="006F1FE8">
              <w:rPr>
                <w:b/>
                <w:sz w:val="22"/>
                <w:szCs w:val="22"/>
              </w:rPr>
              <w:t>dell’allievo</w:t>
            </w:r>
            <w:r w:rsidRPr="006F1FE8">
              <w:rPr>
                <w:b/>
                <w:sz w:val="22"/>
                <w:szCs w:val="22"/>
              </w:rPr>
              <w:t xml:space="preserve"> nel contesto scuola/classe:</w:t>
            </w:r>
          </w:p>
        </w:tc>
      </w:tr>
      <w:tr w:rsidR="006F1FE8" w:rsidRPr="006F1FE8" w14:paraId="316D66EE" w14:textId="77777777" w:rsidTr="008C7A36">
        <w:trPr>
          <w:gridAfter w:val="1"/>
          <w:wAfter w:w="16" w:type="dxa"/>
          <w:trHeight w:val="170"/>
          <w:jc w:val="center"/>
        </w:trPr>
        <w:tc>
          <w:tcPr>
            <w:tcW w:w="2450" w:type="dxa"/>
            <w:shd w:val="clear" w:color="auto" w:fill="auto"/>
            <w:vAlign w:val="center"/>
          </w:tcPr>
          <w:p w14:paraId="1BA6C600" w14:textId="77777777" w:rsidR="006F1FE8" w:rsidRPr="006F1FE8" w:rsidRDefault="008C7A36" w:rsidP="00C93689">
            <w:pPr>
              <w:rPr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12741">
              <w:rPr>
                <w:sz w:val="22"/>
                <w:szCs w:val="22"/>
              </w:rPr>
              <w:t>Osservazione libera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06C07E" w14:textId="77777777" w:rsidR="006F1FE8" w:rsidRPr="006F1FE8" w:rsidRDefault="008C7A36" w:rsidP="00C93689">
            <w:pPr>
              <w:rPr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12741">
              <w:rPr>
                <w:sz w:val="22"/>
                <w:szCs w:val="22"/>
              </w:rPr>
              <w:t>Strutturata su base ICF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13A173" w14:textId="77777777" w:rsidR="006F1FE8" w:rsidRPr="006F1FE8" w:rsidRDefault="008C7A36" w:rsidP="00C93689">
            <w:pPr>
              <w:rPr>
                <w:sz w:val="22"/>
                <w:szCs w:val="22"/>
              </w:rPr>
            </w:pPr>
            <w:r w:rsidRPr="003B7DEE">
              <w:rPr>
                <w:rFonts w:ascii="Wingdings 2" w:hAnsi="Wingdings 2"/>
                <w:color w:val="000000"/>
                <w:sz w:val="22"/>
                <w:szCs w:val="22"/>
              </w:rPr>
              <w:t>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12741">
              <w:rPr>
                <w:sz w:val="22"/>
                <w:szCs w:val="22"/>
              </w:rPr>
              <w:t>Altro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A25A666" w14:textId="77777777" w:rsidR="006F1FE8" w:rsidRPr="006F1FE8" w:rsidRDefault="00816008" w:rsidP="00C936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[Se ALTRO</w:t>
            </w:r>
            <w:r w:rsidRPr="007A5AD4">
              <w:rPr>
                <w:sz w:val="22"/>
                <w:szCs w:val="22"/>
              </w:rPr>
              <w:t>, specificare</w:t>
            </w:r>
            <w:r>
              <w:rPr>
                <w:sz w:val="22"/>
                <w:szCs w:val="22"/>
              </w:rPr>
              <w:t>]</w:t>
            </w:r>
          </w:p>
        </w:tc>
      </w:tr>
    </w:tbl>
    <w:p w14:paraId="4D128410" w14:textId="77777777" w:rsidR="002D14DA" w:rsidRDefault="002D14DA" w:rsidP="002D14DA">
      <w:pPr>
        <w:rPr>
          <w:sz w:val="16"/>
          <w:szCs w:val="16"/>
        </w:rPr>
      </w:pPr>
    </w:p>
    <w:p w14:paraId="5A613E37" w14:textId="77777777" w:rsidR="00782D51" w:rsidRDefault="00782D51" w:rsidP="002D14DA">
      <w:pPr>
        <w:rPr>
          <w:sz w:val="16"/>
          <w:szCs w:val="16"/>
        </w:rPr>
      </w:pPr>
    </w:p>
    <w:p w14:paraId="5F9CAD1A" w14:textId="77777777" w:rsidR="00782D51" w:rsidRDefault="00782D51" w:rsidP="002D14DA">
      <w:pPr>
        <w:rPr>
          <w:sz w:val="16"/>
          <w:szCs w:val="16"/>
        </w:rPr>
      </w:pPr>
    </w:p>
    <w:p w14:paraId="18A9B895" w14:textId="77777777" w:rsidR="00782D51" w:rsidRDefault="00782D51" w:rsidP="002D14DA">
      <w:pPr>
        <w:rPr>
          <w:sz w:val="16"/>
          <w:szCs w:val="16"/>
        </w:rPr>
      </w:pPr>
    </w:p>
    <w:p w14:paraId="421AE274" w14:textId="77777777" w:rsidR="00F51FAA" w:rsidRDefault="00F51FAA" w:rsidP="002D14DA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782D51" w:rsidRPr="00A71F70" w14:paraId="4E1C446B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6E4A12" w14:textId="77777777" w:rsidR="00782D51" w:rsidRPr="00CB734E" w:rsidRDefault="00782D51" w:rsidP="00782D51">
            <w:pPr>
              <w:jc w:val="both"/>
              <w:rPr>
                <w:sz w:val="22"/>
                <w:szCs w:val="22"/>
              </w:rPr>
            </w:pPr>
            <w:r w:rsidRPr="00CB734E">
              <w:rPr>
                <w:b/>
                <w:sz w:val="22"/>
                <w:szCs w:val="22"/>
              </w:rPr>
              <w:t>AREA COGNITI</w:t>
            </w:r>
            <w:r>
              <w:rPr>
                <w:b/>
                <w:sz w:val="22"/>
                <w:szCs w:val="22"/>
              </w:rPr>
              <w:t>VA</w:t>
            </w:r>
            <w:r w:rsidRPr="00CB734E">
              <w:rPr>
                <w:b/>
                <w:sz w:val="22"/>
                <w:szCs w:val="22"/>
              </w:rPr>
              <w:t xml:space="preserve"> </w:t>
            </w:r>
            <w:r w:rsidRPr="00CB734E">
              <w:rPr>
                <w:sz w:val="22"/>
                <w:szCs w:val="22"/>
              </w:rPr>
              <w:t>(livello di sviluppo cognitivo, attenzione, memoria,</w:t>
            </w:r>
            <w:r>
              <w:rPr>
                <w:sz w:val="22"/>
                <w:szCs w:val="22"/>
              </w:rPr>
              <w:t xml:space="preserve"> comprensione, organizzazione spazio temporale,</w:t>
            </w:r>
            <w:r w:rsidRPr="00CB734E">
              <w:rPr>
                <w:sz w:val="22"/>
                <w:szCs w:val="22"/>
              </w:rPr>
              <w:t xml:space="preserve">  processi di selezione – recupero - elaborazione dell’informazione, tempi e modalità di apprendimento)</w:t>
            </w:r>
          </w:p>
        </w:tc>
      </w:tr>
      <w:tr w:rsidR="00F51FAA" w:rsidRPr="00064C67" w14:paraId="2CFC3144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99956" w14:textId="77777777" w:rsidR="00F51FAA" w:rsidRPr="00064C67" w:rsidRDefault="00F51FAA" w:rsidP="00A663DD">
            <w:pPr>
              <w:rPr>
                <w:b/>
                <w:sz w:val="8"/>
                <w:szCs w:val="8"/>
              </w:rPr>
            </w:pPr>
          </w:p>
        </w:tc>
      </w:tr>
      <w:tr w:rsidR="00F51FAA" w:rsidRPr="00A71F70" w14:paraId="6ABC5440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B9F2" w14:textId="77777777" w:rsidR="00F51FAA" w:rsidRPr="00A71F70" w:rsidRDefault="00F51FAA" w:rsidP="00A663DD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F51FAA" w:rsidRPr="00A71F70" w14:paraId="4D494939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0533" w14:textId="77777777" w:rsidR="00F51FAA" w:rsidRPr="00A71F70" w:rsidRDefault="00F51FAA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F51FAA" w:rsidRPr="00A25743" w14:paraId="5E9058A5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8AE56E" w14:textId="77777777" w:rsidR="00F51FAA" w:rsidRPr="00A25743" w:rsidRDefault="00F51FAA" w:rsidP="00A663DD">
            <w:pPr>
              <w:rPr>
                <w:b/>
                <w:sz w:val="8"/>
                <w:szCs w:val="8"/>
              </w:rPr>
            </w:pPr>
          </w:p>
        </w:tc>
      </w:tr>
      <w:tr w:rsidR="00F51FAA" w:rsidRPr="00A71F70" w14:paraId="0357F030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587CF" w14:textId="77777777" w:rsidR="00F51FAA" w:rsidRPr="00A71F70" w:rsidRDefault="00F51FAA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F51FAA" w:rsidRPr="00A71F70" w14:paraId="7FA89BC2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08B3" w14:textId="77777777" w:rsidR="00F51FAA" w:rsidRPr="00A71F70" w:rsidRDefault="00F51FAA" w:rsidP="00A663DD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F51FAA" w:rsidRPr="00A71F70" w14:paraId="10096346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026C4E6D" w14:textId="77777777" w:rsidR="00F51FAA" w:rsidRPr="004347F0" w:rsidRDefault="00F51FAA" w:rsidP="00A663DD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D6695"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53322655" w14:textId="77777777" w:rsidR="00F51FAA" w:rsidRDefault="00F51FAA" w:rsidP="002D14DA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F51FAA" w:rsidRPr="00A71F70" w14:paraId="756FF29F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F57AAC" w14:textId="77777777" w:rsidR="00F51FAA" w:rsidRPr="00782D51" w:rsidRDefault="00F51FAA" w:rsidP="00782D51">
            <w:pPr>
              <w:rPr>
                <w:sz w:val="22"/>
                <w:szCs w:val="22"/>
              </w:rPr>
            </w:pPr>
            <w:r w:rsidRPr="00782D51">
              <w:rPr>
                <w:b/>
                <w:sz w:val="22"/>
                <w:szCs w:val="22"/>
              </w:rPr>
              <w:t>AREA NEUROPSICOLOGICA</w:t>
            </w:r>
            <w:r w:rsidR="00CB734E" w:rsidRPr="00782D51">
              <w:rPr>
                <w:b/>
                <w:sz w:val="22"/>
                <w:szCs w:val="22"/>
              </w:rPr>
              <w:t xml:space="preserve"> </w:t>
            </w:r>
            <w:r w:rsidR="00782D51" w:rsidRPr="00782D51">
              <w:rPr>
                <w:b/>
                <w:sz w:val="22"/>
                <w:szCs w:val="22"/>
              </w:rPr>
              <w:t>(</w:t>
            </w:r>
            <w:r w:rsidR="00782D51" w:rsidRPr="00782D51">
              <w:rPr>
                <w:sz w:val="22"/>
                <w:szCs w:val="22"/>
              </w:rPr>
              <w:t xml:space="preserve">capacità di attenzione, selettività, </w:t>
            </w:r>
            <w:r w:rsidR="00CB734E" w:rsidRPr="00782D51">
              <w:rPr>
                <w:sz w:val="22"/>
                <w:szCs w:val="22"/>
              </w:rPr>
              <w:t>durata dello sforzo attentivo; capacità di elaborare contemporaneam</w:t>
            </w:r>
            <w:r w:rsidR="00782D51" w:rsidRPr="00782D51">
              <w:rPr>
                <w:sz w:val="22"/>
                <w:szCs w:val="22"/>
              </w:rPr>
              <w:t>ente più stimoli,</w:t>
            </w:r>
            <w:r w:rsidR="00CB734E" w:rsidRPr="00782D51">
              <w:rPr>
                <w:sz w:val="22"/>
                <w:szCs w:val="22"/>
              </w:rPr>
              <w:t xml:space="preserve"> capacità di comprensione, stato fisico, s</w:t>
            </w:r>
            <w:r w:rsidR="00782D51" w:rsidRPr="00782D51">
              <w:rPr>
                <w:sz w:val="22"/>
                <w:szCs w:val="22"/>
              </w:rPr>
              <w:t xml:space="preserve">tato emozionale, capacità di memoria, </w:t>
            </w:r>
            <w:r w:rsidR="00CB734E" w:rsidRPr="00782D51">
              <w:rPr>
                <w:sz w:val="22"/>
                <w:szCs w:val="22"/>
              </w:rPr>
              <w:t>strategie</w:t>
            </w:r>
            <w:r w:rsidR="00782D51" w:rsidRPr="00782D51">
              <w:rPr>
                <w:sz w:val="22"/>
                <w:szCs w:val="22"/>
              </w:rPr>
              <w:t xml:space="preserve"> di recupero, </w:t>
            </w:r>
            <w:r w:rsidR="00CB734E" w:rsidRPr="00782D51">
              <w:rPr>
                <w:sz w:val="22"/>
                <w:szCs w:val="22"/>
              </w:rPr>
              <w:t>elaborazione per la comprensione del m</w:t>
            </w:r>
            <w:r w:rsidR="00782D51" w:rsidRPr="00782D51">
              <w:rPr>
                <w:sz w:val="22"/>
                <w:szCs w:val="22"/>
              </w:rPr>
              <w:t xml:space="preserve">ateriale, </w:t>
            </w:r>
            <w:r w:rsidR="00CB734E" w:rsidRPr="00782D51">
              <w:rPr>
                <w:sz w:val="22"/>
                <w:szCs w:val="22"/>
              </w:rPr>
              <w:t>organi</w:t>
            </w:r>
            <w:r w:rsidR="00782D51" w:rsidRPr="00782D51">
              <w:rPr>
                <w:sz w:val="22"/>
                <w:szCs w:val="22"/>
              </w:rPr>
              <w:t>zzazione spazio-temporale)</w:t>
            </w:r>
          </w:p>
        </w:tc>
      </w:tr>
      <w:tr w:rsidR="00F51FAA" w:rsidRPr="00064C67" w14:paraId="54A7BEC1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BAB4E" w14:textId="77777777" w:rsidR="00F51FAA" w:rsidRPr="00064C67" w:rsidRDefault="00F51FAA" w:rsidP="00A663DD">
            <w:pPr>
              <w:rPr>
                <w:b/>
                <w:sz w:val="8"/>
                <w:szCs w:val="8"/>
              </w:rPr>
            </w:pPr>
          </w:p>
        </w:tc>
      </w:tr>
      <w:tr w:rsidR="00F51FAA" w:rsidRPr="00A71F70" w14:paraId="3E28BAB8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CFC6" w14:textId="77777777" w:rsidR="00F51FAA" w:rsidRPr="00A71F70" w:rsidRDefault="00F51FAA" w:rsidP="00A663DD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F51FAA" w:rsidRPr="00A71F70" w14:paraId="1B58D1B6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EBE0" w14:textId="77777777" w:rsidR="00F51FAA" w:rsidRPr="00A71F70" w:rsidRDefault="00F51FAA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F51FAA" w:rsidRPr="00A25743" w14:paraId="61604A1F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1E4B8" w14:textId="77777777" w:rsidR="00F51FAA" w:rsidRPr="00A25743" w:rsidRDefault="00F51FAA" w:rsidP="00A663DD">
            <w:pPr>
              <w:rPr>
                <w:b/>
                <w:sz w:val="8"/>
                <w:szCs w:val="8"/>
              </w:rPr>
            </w:pPr>
          </w:p>
        </w:tc>
      </w:tr>
      <w:tr w:rsidR="00F51FAA" w:rsidRPr="00A71F70" w14:paraId="4E61A780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7AF3" w14:textId="77777777" w:rsidR="00F51FAA" w:rsidRPr="00A71F70" w:rsidRDefault="00F51FAA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F51FAA" w:rsidRPr="00A71F70" w14:paraId="7279870F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B092" w14:textId="77777777" w:rsidR="00F51FAA" w:rsidRPr="00A71F70" w:rsidRDefault="00F51FAA" w:rsidP="00A663DD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F51FAA" w:rsidRPr="00A71F70" w14:paraId="05E91CCD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3B3F493A" w14:textId="77777777" w:rsidR="00F51FAA" w:rsidRPr="004347F0" w:rsidRDefault="00F51FAA" w:rsidP="00A663DD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D6695"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5B029912" w14:textId="77777777" w:rsidR="00F51FAA" w:rsidRDefault="00F51FAA" w:rsidP="002D14DA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782D51" w:rsidRPr="00A71F70" w14:paraId="48797607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73503" w14:textId="77777777" w:rsidR="00782D51" w:rsidRPr="00782D51" w:rsidRDefault="00782D51" w:rsidP="00782D51">
            <w:pPr>
              <w:pStyle w:val="Corpodeltesto"/>
              <w:spacing w:after="0" w:line="240" w:lineRule="auto"/>
              <w:jc w:val="both"/>
              <w:rPr>
                <w:sz w:val="22"/>
                <w:szCs w:val="22"/>
              </w:rPr>
            </w:pPr>
            <w:r w:rsidRPr="00782D51">
              <w:rPr>
                <w:b/>
                <w:sz w:val="22"/>
                <w:szCs w:val="22"/>
              </w:rPr>
              <w:t xml:space="preserve">AREA </w:t>
            </w:r>
            <w:r>
              <w:rPr>
                <w:b/>
                <w:sz w:val="22"/>
                <w:szCs w:val="22"/>
              </w:rPr>
              <w:t xml:space="preserve">AFFETTIVO - </w:t>
            </w:r>
            <w:r w:rsidRPr="00782D51">
              <w:rPr>
                <w:b/>
                <w:sz w:val="22"/>
                <w:szCs w:val="22"/>
              </w:rPr>
              <w:t xml:space="preserve">RELAZIONALE </w:t>
            </w:r>
            <w:r w:rsidRPr="00782D51">
              <w:rPr>
                <w:sz w:val="22"/>
                <w:szCs w:val="22"/>
              </w:rPr>
              <w:t xml:space="preserve">(autostima, motivazione, partecipazione, relazione interpersonale, integrazione, </w:t>
            </w:r>
            <w:r w:rsidRPr="00782D51">
              <w:rPr>
                <w:bCs/>
                <w:sz w:val="22"/>
                <w:szCs w:val="22"/>
              </w:rPr>
              <w:t>autocontrollo, partecipazione, collaborazione percezione del sé, rispetto delle cose, rispetto delle regole, rapporto con gli adulti, rapporto con i compagni, autostima</w:t>
            </w:r>
            <w:r w:rsidRPr="00782D51">
              <w:rPr>
                <w:sz w:val="22"/>
                <w:szCs w:val="22"/>
              </w:rPr>
              <w:t>).</w:t>
            </w:r>
          </w:p>
        </w:tc>
      </w:tr>
      <w:tr w:rsidR="00782D51" w:rsidRPr="00064C67" w14:paraId="1BE1BF9F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1BE62" w14:textId="77777777" w:rsidR="00782D51" w:rsidRPr="00064C67" w:rsidRDefault="00782D51" w:rsidP="00782D51">
            <w:pPr>
              <w:rPr>
                <w:b/>
                <w:sz w:val="8"/>
                <w:szCs w:val="8"/>
              </w:rPr>
            </w:pPr>
          </w:p>
        </w:tc>
      </w:tr>
      <w:tr w:rsidR="00782D51" w:rsidRPr="00A71F70" w14:paraId="76055108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00B7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782D51" w:rsidRPr="00A71F70" w14:paraId="0F6673B3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96F8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782D51" w:rsidRPr="00A25743" w14:paraId="5F4C6D4C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15811" w14:textId="77777777" w:rsidR="00782D51" w:rsidRPr="00A25743" w:rsidRDefault="00782D51" w:rsidP="00782D51">
            <w:pPr>
              <w:rPr>
                <w:b/>
                <w:sz w:val="8"/>
                <w:szCs w:val="8"/>
              </w:rPr>
            </w:pPr>
          </w:p>
        </w:tc>
      </w:tr>
      <w:tr w:rsidR="00782D51" w:rsidRPr="00A71F70" w14:paraId="234BB3B6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9F6BF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782D51" w:rsidRPr="00A71F70" w14:paraId="122C4B3E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1B0B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782D51" w:rsidRPr="00A71F70" w14:paraId="23489626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484F3F9F" w14:textId="77777777" w:rsidR="00782D51" w:rsidRPr="004347F0" w:rsidRDefault="00782D51" w:rsidP="00782D51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32B4EC0C" w14:textId="77777777" w:rsidR="00F51FAA" w:rsidRPr="00905240" w:rsidRDefault="00F51FAA" w:rsidP="002D14DA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782D51" w:rsidRPr="00A71F70" w14:paraId="128D8D9E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D063B2" w14:textId="77777777" w:rsidR="00782D51" w:rsidRPr="00CB734E" w:rsidRDefault="00782D51" w:rsidP="00782D51">
            <w:pPr>
              <w:jc w:val="both"/>
              <w:rPr>
                <w:sz w:val="22"/>
                <w:szCs w:val="22"/>
              </w:rPr>
            </w:pPr>
            <w:r w:rsidRPr="00CB734E">
              <w:rPr>
                <w:b/>
                <w:sz w:val="22"/>
                <w:szCs w:val="22"/>
              </w:rPr>
              <w:t>AREA D</w:t>
            </w:r>
            <w:r>
              <w:rPr>
                <w:b/>
                <w:sz w:val="22"/>
                <w:szCs w:val="22"/>
              </w:rPr>
              <w:t>ELLA COMUNICAZIONE</w:t>
            </w:r>
            <w:r w:rsidRPr="00CB734E">
              <w:rPr>
                <w:sz w:val="22"/>
                <w:szCs w:val="22"/>
              </w:rPr>
              <w:t>(ascolto, comprensione</w:t>
            </w:r>
            <w:r>
              <w:rPr>
                <w:sz w:val="22"/>
                <w:szCs w:val="22"/>
              </w:rPr>
              <w:t xml:space="preserve"> verbale, comprensione non verbale, produzione verbale, produzione non verbale, lettura, scrittura, </w:t>
            </w:r>
            <w:r w:rsidRPr="00CB734E">
              <w:rPr>
                <w:sz w:val="22"/>
                <w:szCs w:val="22"/>
              </w:rPr>
              <w:t>competenze linguistiche, capacità comunicative ed espressive</w:t>
            </w:r>
            <w:r>
              <w:rPr>
                <w:sz w:val="22"/>
                <w:szCs w:val="22"/>
              </w:rPr>
              <w:t>, vocabolario adeguato all’età</w:t>
            </w:r>
            <w:r w:rsidRPr="00CB734E">
              <w:rPr>
                <w:sz w:val="22"/>
                <w:szCs w:val="22"/>
              </w:rPr>
              <w:t>).</w:t>
            </w:r>
          </w:p>
        </w:tc>
      </w:tr>
      <w:tr w:rsidR="00782D51" w:rsidRPr="00064C67" w14:paraId="21F642A7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E93BB" w14:textId="77777777" w:rsidR="00782D51" w:rsidRPr="00064C67" w:rsidRDefault="00782D51" w:rsidP="00782D51">
            <w:pPr>
              <w:rPr>
                <w:b/>
                <w:sz w:val="8"/>
                <w:szCs w:val="8"/>
              </w:rPr>
            </w:pPr>
          </w:p>
        </w:tc>
      </w:tr>
      <w:tr w:rsidR="00782D51" w:rsidRPr="00A71F70" w14:paraId="4D0B8C59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D2B6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782D51" w:rsidRPr="00A71F70" w14:paraId="50153ACB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1277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782D51" w:rsidRPr="00A25743" w14:paraId="3862297E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D563C" w14:textId="77777777" w:rsidR="00782D51" w:rsidRPr="00A25743" w:rsidRDefault="00782D51" w:rsidP="00782D51">
            <w:pPr>
              <w:rPr>
                <w:b/>
                <w:sz w:val="8"/>
                <w:szCs w:val="8"/>
              </w:rPr>
            </w:pPr>
          </w:p>
        </w:tc>
      </w:tr>
      <w:tr w:rsidR="00782D51" w:rsidRPr="00A71F70" w14:paraId="7F517DE0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E9D9E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782D51" w:rsidRPr="00A71F70" w14:paraId="497B7EA1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0584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782D51" w:rsidRPr="00A71F70" w14:paraId="576EC7DB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21B5D310" w14:textId="77777777" w:rsidR="00782D51" w:rsidRPr="004347F0" w:rsidRDefault="00782D51" w:rsidP="00782D51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4FF5FB7E" w14:textId="77777777" w:rsidR="002D14DA" w:rsidRPr="00905240" w:rsidRDefault="002D14DA" w:rsidP="00905240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782D51" w:rsidRPr="00A71F70" w14:paraId="53AA7186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BDEFEF" w14:textId="77777777" w:rsidR="00782D51" w:rsidRPr="00CB734E" w:rsidRDefault="00782D51" w:rsidP="00782D51">
            <w:pPr>
              <w:jc w:val="both"/>
              <w:rPr>
                <w:sz w:val="22"/>
                <w:szCs w:val="22"/>
              </w:rPr>
            </w:pPr>
            <w:r w:rsidRPr="00CB734E">
              <w:rPr>
                <w:b/>
                <w:sz w:val="22"/>
                <w:szCs w:val="22"/>
              </w:rPr>
              <w:t xml:space="preserve">AREA LINGUISTICA </w:t>
            </w:r>
            <w:r w:rsidRPr="00CB734E">
              <w:rPr>
                <w:sz w:val="22"/>
                <w:szCs w:val="22"/>
              </w:rPr>
              <w:t>(ascolto, comprensione</w:t>
            </w:r>
            <w:r>
              <w:rPr>
                <w:sz w:val="22"/>
                <w:szCs w:val="22"/>
              </w:rPr>
              <w:t xml:space="preserve"> verbale, comprensione non verbale, produzione verbale, produzione non verbale, lettura, scrittura, </w:t>
            </w:r>
            <w:r w:rsidRPr="00CB734E">
              <w:rPr>
                <w:sz w:val="22"/>
                <w:szCs w:val="22"/>
              </w:rPr>
              <w:t>competenze linguistiche, capacità comunicative ed espressive</w:t>
            </w:r>
            <w:r>
              <w:rPr>
                <w:sz w:val="22"/>
                <w:szCs w:val="22"/>
              </w:rPr>
              <w:t>, vocabolario adeguato all’età</w:t>
            </w:r>
            <w:r w:rsidRPr="00CB734E">
              <w:rPr>
                <w:sz w:val="22"/>
                <w:szCs w:val="22"/>
              </w:rPr>
              <w:t>).</w:t>
            </w:r>
          </w:p>
        </w:tc>
      </w:tr>
      <w:tr w:rsidR="00F51FAA" w:rsidRPr="00064C67" w14:paraId="30BEB710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20961" w14:textId="77777777" w:rsidR="00F51FAA" w:rsidRPr="00064C67" w:rsidRDefault="00F51FAA" w:rsidP="00A663DD">
            <w:pPr>
              <w:rPr>
                <w:b/>
                <w:sz w:val="8"/>
                <w:szCs w:val="8"/>
              </w:rPr>
            </w:pPr>
          </w:p>
        </w:tc>
      </w:tr>
      <w:tr w:rsidR="00F51FAA" w:rsidRPr="00A71F70" w14:paraId="4F8C02B5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BF13" w14:textId="77777777" w:rsidR="00F51FAA" w:rsidRPr="00A71F70" w:rsidRDefault="00F51FAA" w:rsidP="00A663DD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F51FAA" w:rsidRPr="00A71F70" w14:paraId="3BC3D4D3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CC8B" w14:textId="77777777" w:rsidR="00F51FAA" w:rsidRPr="00A71F70" w:rsidRDefault="00F51FAA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F51FAA" w:rsidRPr="00A25743" w14:paraId="419BD117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884CE" w14:textId="77777777" w:rsidR="00F51FAA" w:rsidRPr="00A25743" w:rsidRDefault="00F51FAA" w:rsidP="00A663DD">
            <w:pPr>
              <w:rPr>
                <w:b/>
                <w:sz w:val="8"/>
                <w:szCs w:val="8"/>
              </w:rPr>
            </w:pPr>
          </w:p>
        </w:tc>
      </w:tr>
      <w:tr w:rsidR="00F51FAA" w:rsidRPr="00A71F70" w14:paraId="574AE091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13BAC" w14:textId="77777777" w:rsidR="00F51FAA" w:rsidRPr="00A71F70" w:rsidRDefault="00F51FAA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F51FAA" w:rsidRPr="00A71F70" w14:paraId="0C5EC045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0585" w14:textId="77777777" w:rsidR="00F51FAA" w:rsidRPr="00A71F70" w:rsidRDefault="00F51FAA" w:rsidP="00A663DD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F51FAA" w:rsidRPr="00A71F70" w14:paraId="4B9C2014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2A02E1C6" w14:textId="77777777" w:rsidR="00F51FAA" w:rsidRPr="004347F0" w:rsidRDefault="00F51FAA" w:rsidP="00A663DD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D6695"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3F876D1E" w14:textId="77777777" w:rsidR="00C93689" w:rsidRPr="00905240" w:rsidRDefault="00C93689" w:rsidP="002D14DA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782D51" w:rsidRPr="00A71F70" w14:paraId="31BE6391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71E72C" w14:textId="77777777" w:rsidR="00782D51" w:rsidRPr="00CB734E" w:rsidRDefault="00782D51" w:rsidP="00782D51">
            <w:pPr>
              <w:jc w:val="both"/>
              <w:rPr>
                <w:sz w:val="22"/>
                <w:szCs w:val="22"/>
              </w:rPr>
            </w:pPr>
            <w:r w:rsidRPr="00CB734E">
              <w:rPr>
                <w:b/>
                <w:sz w:val="22"/>
                <w:szCs w:val="22"/>
              </w:rPr>
              <w:t xml:space="preserve">AREA SENSORIALE-PERCETTIVA </w:t>
            </w:r>
            <w:r w:rsidRPr="00CB734E">
              <w:rPr>
                <w:bCs/>
                <w:sz w:val="22"/>
                <w:szCs w:val="22"/>
              </w:rPr>
              <w:t xml:space="preserve">(funzionalità </w:t>
            </w:r>
            <w:r>
              <w:rPr>
                <w:bCs/>
                <w:sz w:val="22"/>
                <w:szCs w:val="22"/>
              </w:rPr>
              <w:t xml:space="preserve">sensoriale tattile, gustativa, olfattiva, visiva, </w:t>
            </w:r>
            <w:r w:rsidRPr="00CB734E">
              <w:rPr>
                <w:bCs/>
                <w:sz w:val="22"/>
                <w:szCs w:val="22"/>
              </w:rPr>
              <w:t>uditiva).</w:t>
            </w:r>
          </w:p>
        </w:tc>
      </w:tr>
      <w:tr w:rsidR="00782D51" w:rsidRPr="00064C67" w14:paraId="14016FB4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E90AF" w14:textId="77777777" w:rsidR="00782D51" w:rsidRPr="00064C67" w:rsidRDefault="00782D51" w:rsidP="00782D51">
            <w:pPr>
              <w:rPr>
                <w:b/>
                <w:sz w:val="8"/>
                <w:szCs w:val="8"/>
              </w:rPr>
            </w:pPr>
          </w:p>
        </w:tc>
      </w:tr>
      <w:tr w:rsidR="00782D51" w:rsidRPr="00A71F70" w14:paraId="74859309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160C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782D51" w:rsidRPr="00A71F70" w14:paraId="590C6707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C7D1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782D51" w:rsidRPr="00A25743" w14:paraId="6EC5A3B9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96A08" w14:textId="77777777" w:rsidR="00782D51" w:rsidRPr="00A25743" w:rsidRDefault="00782D51" w:rsidP="00782D51">
            <w:pPr>
              <w:rPr>
                <w:b/>
                <w:sz w:val="8"/>
                <w:szCs w:val="8"/>
              </w:rPr>
            </w:pPr>
          </w:p>
        </w:tc>
      </w:tr>
      <w:tr w:rsidR="00782D51" w:rsidRPr="00A71F70" w14:paraId="01D97561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E2D9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782D51" w:rsidRPr="00A71F70" w14:paraId="47E514BC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B5DA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782D51" w:rsidRPr="00A71F70" w14:paraId="0DBA7B2F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3A59450B" w14:textId="77777777" w:rsidR="00782D51" w:rsidRPr="004347F0" w:rsidRDefault="00782D51" w:rsidP="00782D51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461478CA" w14:textId="77777777" w:rsidR="002D14DA" w:rsidRPr="00905240" w:rsidRDefault="002D14DA" w:rsidP="002D14DA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782D51" w:rsidRPr="00A71F70" w14:paraId="0B34B52F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6AB880" w14:textId="77777777" w:rsidR="00782D51" w:rsidRPr="00CB734E" w:rsidRDefault="00782D51" w:rsidP="00782D51">
            <w:pPr>
              <w:jc w:val="both"/>
              <w:rPr>
                <w:sz w:val="22"/>
                <w:szCs w:val="22"/>
              </w:rPr>
            </w:pPr>
            <w:r w:rsidRPr="00CB734E">
              <w:rPr>
                <w:b/>
                <w:sz w:val="22"/>
                <w:szCs w:val="22"/>
              </w:rPr>
              <w:t xml:space="preserve">AREA MOTORIO-PRASSICA </w:t>
            </w:r>
            <w:r w:rsidRPr="00CB734E">
              <w:rPr>
                <w:sz w:val="22"/>
                <w:szCs w:val="22"/>
              </w:rPr>
              <w:t>(schema corporeo, percezione, coordinazione motoria, lateralizzazione e coordinazione oculo-manuale, orientamento spazio-temporale,  motricità fine, motricità globale, funzionalità visiva e uditiva, autonomia personale</w:t>
            </w:r>
            <w:r>
              <w:rPr>
                <w:sz w:val="22"/>
                <w:szCs w:val="22"/>
              </w:rPr>
              <w:t>)</w:t>
            </w:r>
          </w:p>
        </w:tc>
      </w:tr>
      <w:tr w:rsidR="00782D51" w:rsidRPr="00064C67" w14:paraId="2173AB2A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785C6" w14:textId="77777777" w:rsidR="00782D51" w:rsidRPr="00064C67" w:rsidRDefault="00782D51" w:rsidP="00782D51">
            <w:pPr>
              <w:rPr>
                <w:b/>
                <w:sz w:val="8"/>
                <w:szCs w:val="8"/>
              </w:rPr>
            </w:pPr>
          </w:p>
        </w:tc>
      </w:tr>
      <w:tr w:rsidR="00782D51" w:rsidRPr="00A71F70" w14:paraId="013DEFD3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2081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782D51" w:rsidRPr="00A71F70" w14:paraId="12D86FC0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27FA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782D51" w:rsidRPr="00A25743" w14:paraId="092C712B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3D419" w14:textId="77777777" w:rsidR="00782D51" w:rsidRPr="00A25743" w:rsidRDefault="00782D51" w:rsidP="00782D51">
            <w:pPr>
              <w:rPr>
                <w:b/>
                <w:sz w:val="8"/>
                <w:szCs w:val="8"/>
              </w:rPr>
            </w:pPr>
          </w:p>
        </w:tc>
      </w:tr>
      <w:tr w:rsidR="00782D51" w:rsidRPr="00A71F70" w14:paraId="19286E07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E26F0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782D51" w:rsidRPr="00A71F70" w14:paraId="25780FE1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B5CB" w14:textId="77777777" w:rsidR="00782D51" w:rsidRPr="00A71F70" w:rsidRDefault="00782D51" w:rsidP="00782D51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782D51" w:rsidRPr="00A71F70" w14:paraId="1FF3C117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0A05EA22" w14:textId="77777777" w:rsidR="00782D51" w:rsidRPr="004347F0" w:rsidRDefault="00782D51" w:rsidP="00782D51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654365AC" w14:textId="77777777" w:rsidR="002D14DA" w:rsidRPr="00905240" w:rsidRDefault="002D14DA" w:rsidP="002D14DA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782D51" w:rsidRPr="00A71F70" w14:paraId="53CC9E45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A05AEA" w14:textId="77777777" w:rsidR="00782D51" w:rsidRPr="00A71F70" w:rsidRDefault="00782D51" w:rsidP="00782D51">
            <w:pPr>
              <w:rPr>
                <w:sz w:val="22"/>
                <w:szCs w:val="22"/>
              </w:rPr>
            </w:pPr>
            <w:r w:rsidRPr="00A71F70">
              <w:rPr>
                <w:b/>
                <w:sz w:val="22"/>
                <w:szCs w:val="22"/>
              </w:rPr>
              <w:t xml:space="preserve">AREA </w:t>
            </w:r>
            <w:r>
              <w:rPr>
                <w:b/>
                <w:sz w:val="22"/>
                <w:szCs w:val="22"/>
              </w:rPr>
              <w:t xml:space="preserve">DELL’AUTONOMIA </w:t>
            </w:r>
            <w:r>
              <w:rPr>
                <w:bCs/>
              </w:rPr>
              <w:t>(personale, scolastica, sociale, controllo delle funzioni corporali, igiene personale, alimentazione)</w:t>
            </w:r>
            <w:r w:rsidRPr="00C8362A">
              <w:rPr>
                <w:bCs/>
              </w:rPr>
              <w:t xml:space="preserve">.  </w:t>
            </w:r>
          </w:p>
        </w:tc>
      </w:tr>
      <w:tr w:rsidR="00816008" w:rsidRPr="00064C67" w14:paraId="2368C42D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0A00B" w14:textId="77777777" w:rsidR="00816008" w:rsidRPr="00064C67" w:rsidRDefault="00816008" w:rsidP="00A663DD">
            <w:pPr>
              <w:rPr>
                <w:b/>
                <w:sz w:val="8"/>
                <w:szCs w:val="8"/>
              </w:rPr>
            </w:pPr>
          </w:p>
        </w:tc>
      </w:tr>
      <w:tr w:rsidR="00816008" w:rsidRPr="00A71F70" w14:paraId="3B0BA6DF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C7B2" w14:textId="77777777" w:rsidR="00816008" w:rsidRPr="00A71F70" w:rsidRDefault="00816008" w:rsidP="00A663DD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816008" w:rsidRPr="00A71F70" w14:paraId="2585EC60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7D1F" w14:textId="77777777" w:rsidR="00816008" w:rsidRPr="00A71F70" w:rsidRDefault="00816008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816008" w:rsidRPr="00A25743" w14:paraId="63668F0E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9D7BF" w14:textId="77777777" w:rsidR="00816008" w:rsidRPr="00A25743" w:rsidRDefault="00816008" w:rsidP="00A663DD">
            <w:pPr>
              <w:rPr>
                <w:b/>
                <w:sz w:val="8"/>
                <w:szCs w:val="8"/>
              </w:rPr>
            </w:pPr>
          </w:p>
        </w:tc>
      </w:tr>
      <w:tr w:rsidR="00816008" w:rsidRPr="00A71F70" w14:paraId="1D1935F6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EFAA" w14:textId="77777777" w:rsidR="00816008" w:rsidRPr="00A71F70" w:rsidRDefault="00816008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816008" w:rsidRPr="00A71F70" w14:paraId="579C9B96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D2BD" w14:textId="77777777" w:rsidR="00816008" w:rsidRPr="00A71F70" w:rsidRDefault="00816008" w:rsidP="00A663DD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816008" w:rsidRPr="00A71F70" w14:paraId="46D696FE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2E09BE4F" w14:textId="77777777" w:rsidR="00816008" w:rsidRPr="004347F0" w:rsidRDefault="00816008" w:rsidP="00A663DD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D6695"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316B7441" w14:textId="77777777" w:rsidR="003C424E" w:rsidRPr="00905240" w:rsidRDefault="003C424E" w:rsidP="002D14DA">
      <w:pPr>
        <w:rPr>
          <w:sz w:val="16"/>
          <w:szCs w:val="16"/>
        </w:rPr>
      </w:pPr>
    </w:p>
    <w:tbl>
      <w:tblPr>
        <w:tblW w:w="1083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  <w:gridCol w:w="16"/>
      </w:tblGrid>
      <w:tr w:rsidR="00816008" w:rsidRPr="00A71F70" w14:paraId="7638B6EE" w14:textId="77777777" w:rsidTr="00A663DD">
        <w:trPr>
          <w:gridAfter w:val="1"/>
          <w:wAfter w:w="16" w:type="dxa"/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579D43" w14:textId="77777777" w:rsidR="00816008" w:rsidRPr="00782D51" w:rsidRDefault="00816008" w:rsidP="00A663DD">
            <w:pPr>
              <w:rPr>
                <w:sz w:val="22"/>
                <w:szCs w:val="22"/>
              </w:rPr>
            </w:pPr>
            <w:r w:rsidRPr="00782D51">
              <w:rPr>
                <w:b/>
                <w:sz w:val="22"/>
                <w:szCs w:val="22"/>
              </w:rPr>
              <w:t>AREA DELL’APPRENDIMENTO</w:t>
            </w:r>
            <w:r w:rsidR="00782D51" w:rsidRPr="00782D51">
              <w:rPr>
                <w:b/>
                <w:sz w:val="22"/>
                <w:szCs w:val="22"/>
              </w:rPr>
              <w:t xml:space="preserve"> </w:t>
            </w:r>
            <w:r w:rsidR="00782D51" w:rsidRPr="00782D51">
              <w:rPr>
                <w:sz w:val="22"/>
                <w:szCs w:val="22"/>
              </w:rPr>
              <w:t>(Ambiti di prestazione rapportati alle capacità cognitive dell'alunno ed al livello scolastico)</w:t>
            </w:r>
          </w:p>
        </w:tc>
      </w:tr>
      <w:tr w:rsidR="00816008" w:rsidRPr="00064C67" w14:paraId="2BD05A3B" w14:textId="77777777" w:rsidTr="00A66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"/>
          <w:jc w:val="center"/>
        </w:trPr>
        <w:tc>
          <w:tcPr>
            <w:tcW w:w="10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EAD04" w14:textId="77777777" w:rsidR="00816008" w:rsidRPr="00064C67" w:rsidRDefault="00816008" w:rsidP="00A663DD">
            <w:pPr>
              <w:rPr>
                <w:b/>
                <w:sz w:val="8"/>
                <w:szCs w:val="8"/>
              </w:rPr>
            </w:pPr>
          </w:p>
        </w:tc>
      </w:tr>
      <w:tr w:rsidR="00816008" w:rsidRPr="00A71F70" w14:paraId="06D4A24C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52EF" w14:textId="77777777" w:rsidR="00816008" w:rsidRPr="00A71F70" w:rsidRDefault="00816008" w:rsidP="00A663DD">
            <w:pPr>
              <w:tabs>
                <w:tab w:val="left" w:pos="5122"/>
              </w:tabs>
              <w:jc w:val="both"/>
              <w:rPr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Dalla Diagnosi Funzionale:</w:t>
            </w:r>
          </w:p>
        </w:tc>
      </w:tr>
      <w:tr w:rsidR="00816008" w:rsidRPr="00A71F70" w14:paraId="3F1D8FC4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00AC" w14:textId="77777777" w:rsidR="00816008" w:rsidRPr="00A71F70" w:rsidRDefault="00816008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816008" w:rsidRPr="00A25743" w14:paraId="4D984B34" w14:textId="77777777" w:rsidTr="00A663DD">
        <w:trPr>
          <w:gridAfter w:val="1"/>
          <w:wAfter w:w="16" w:type="dxa"/>
          <w:trHeight w:val="91"/>
          <w:jc w:val="center"/>
        </w:trPr>
        <w:tc>
          <w:tcPr>
            <w:tcW w:w="10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211E67" w14:textId="77777777" w:rsidR="00816008" w:rsidRPr="00A25743" w:rsidRDefault="00816008" w:rsidP="00A663DD">
            <w:pPr>
              <w:rPr>
                <w:b/>
                <w:sz w:val="8"/>
                <w:szCs w:val="8"/>
              </w:rPr>
            </w:pPr>
          </w:p>
        </w:tc>
      </w:tr>
      <w:tr w:rsidR="00816008" w:rsidRPr="00A71F70" w14:paraId="560BAAE9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F868" w14:textId="77777777" w:rsidR="00816008" w:rsidRPr="00A71F70" w:rsidRDefault="00816008" w:rsidP="00A663DD">
            <w:pPr>
              <w:tabs>
                <w:tab w:val="left" w:pos="5122"/>
              </w:tabs>
              <w:jc w:val="both"/>
              <w:rPr>
                <w:b/>
                <w:i/>
                <w:sz w:val="22"/>
                <w:szCs w:val="22"/>
              </w:rPr>
            </w:pPr>
            <w:r w:rsidRPr="00A71F70">
              <w:rPr>
                <w:b/>
                <w:i/>
                <w:sz w:val="22"/>
                <w:szCs w:val="22"/>
              </w:rPr>
              <w:t>Dall’osservazione nel contesto scuola/classe:</w:t>
            </w:r>
          </w:p>
        </w:tc>
      </w:tr>
      <w:tr w:rsidR="00816008" w:rsidRPr="00A71F70" w14:paraId="16303E38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9386" w14:textId="77777777" w:rsidR="00816008" w:rsidRPr="00A71F70" w:rsidRDefault="00816008" w:rsidP="00A663DD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  <w:tr w:rsidR="00816008" w:rsidRPr="00A71F70" w14:paraId="609B3F4D" w14:textId="77777777" w:rsidTr="00A663DD">
        <w:trPr>
          <w:gridAfter w:val="1"/>
          <w:wAfter w:w="16" w:type="dxa"/>
          <w:trHeight w:val="301"/>
          <w:jc w:val="center"/>
        </w:trPr>
        <w:tc>
          <w:tcPr>
            <w:tcW w:w="10814" w:type="dxa"/>
            <w:shd w:val="clear" w:color="auto" w:fill="auto"/>
            <w:vAlign w:val="center"/>
          </w:tcPr>
          <w:p w14:paraId="53CFA935" w14:textId="77777777" w:rsidR="00816008" w:rsidRPr="004347F0" w:rsidRDefault="00816008" w:rsidP="00A663DD">
            <w:pPr>
              <w:tabs>
                <w:tab w:val="left" w:pos="5122"/>
              </w:tabs>
              <w:spacing w:before="40"/>
              <w:jc w:val="both"/>
              <w:rPr>
                <w:sz w:val="22"/>
                <w:szCs w:val="22"/>
              </w:rPr>
            </w:pPr>
            <w:r w:rsidRPr="00A71F70">
              <w:rPr>
                <w:rFonts w:ascii="Wingdings" w:hAnsi="Wingdings"/>
                <w:b/>
                <w:bCs/>
                <w:sz w:val="22"/>
                <w:szCs w:val="22"/>
              </w:rPr>
              <w:t></w:t>
            </w:r>
            <w:r w:rsidRPr="00A71F70">
              <w:rPr>
                <w:b/>
                <w:bCs/>
                <w:sz w:val="22"/>
                <w:szCs w:val="22"/>
              </w:rPr>
              <w:t xml:space="preserve"> Sintesi dei bisogni individuati: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D6695" w:rsidRPr="009813BF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3ED86023" w14:textId="77777777" w:rsidR="002D14DA" w:rsidRPr="00905240" w:rsidRDefault="002D14DA" w:rsidP="002D14DA">
      <w:pPr>
        <w:rPr>
          <w:sz w:val="16"/>
          <w:szCs w:val="16"/>
        </w:rPr>
      </w:pPr>
    </w:p>
    <w:tbl>
      <w:tblPr>
        <w:tblW w:w="10814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14"/>
      </w:tblGrid>
      <w:tr w:rsidR="002D14DA" w:rsidRPr="009F170B" w14:paraId="5813853B" w14:textId="77777777" w:rsidTr="003B7DEE">
        <w:trPr>
          <w:trHeight w:val="284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ECFF87" w14:textId="77777777" w:rsidR="002D14DA" w:rsidRPr="009F170B" w:rsidRDefault="002D14DA" w:rsidP="00C9368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ULTERIORI CONSIDERAZIONI IN RIFERIMENTO ALLA SITUAZIONE DI PARTENZA</w:t>
            </w:r>
          </w:p>
        </w:tc>
      </w:tr>
      <w:tr w:rsidR="002D14DA" w:rsidRPr="00CC2517" w14:paraId="75C0293A" w14:textId="77777777" w:rsidTr="00604304">
        <w:trPr>
          <w:trHeight w:val="301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0232" w14:textId="77777777" w:rsidR="002D14DA" w:rsidRPr="00CC2517" w:rsidRDefault="002D14DA" w:rsidP="00C93689">
            <w:pPr>
              <w:tabs>
                <w:tab w:val="left" w:pos="5122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67FA9A04" w14:textId="77777777" w:rsidR="00214E25" w:rsidRDefault="00214E25" w:rsidP="00F41338">
      <w:pPr>
        <w:rPr>
          <w:sz w:val="22"/>
          <w:szCs w:val="22"/>
        </w:rPr>
        <w:sectPr w:rsidR="00214E25" w:rsidSect="00FD5487">
          <w:pgSz w:w="11906" w:h="16838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0795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795"/>
      </w:tblGrid>
      <w:tr w:rsidR="00D863F4" w14:paraId="0083C63E" w14:textId="77777777" w:rsidTr="00477AF8">
        <w:trPr>
          <w:trHeight w:val="567"/>
          <w:jc w:val="center"/>
        </w:trPr>
        <w:tc>
          <w:tcPr>
            <w:tcW w:w="10830" w:type="dxa"/>
            <w:tcBorders>
              <w:top w:val="single" w:sz="18" w:space="0" w:color="D9D9D9"/>
              <w:left w:val="single" w:sz="18" w:space="0" w:color="D9D9D9"/>
              <w:bottom w:val="single" w:sz="18" w:space="0" w:color="D9D9D9"/>
              <w:right w:val="single" w:sz="18" w:space="0" w:color="D9D9D9"/>
            </w:tcBorders>
            <w:shd w:val="clear" w:color="auto" w:fill="BFBFBF"/>
            <w:vAlign w:val="center"/>
          </w:tcPr>
          <w:p w14:paraId="13F386B7" w14:textId="77777777" w:rsidR="00D863F4" w:rsidRPr="00E31713" w:rsidRDefault="00D863F4" w:rsidP="00E31713">
            <w:pPr>
              <w:rPr>
                <w:sz w:val="28"/>
                <w:szCs w:val="28"/>
              </w:rPr>
            </w:pPr>
            <w:r w:rsidRPr="00E31713">
              <w:rPr>
                <w:sz w:val="16"/>
                <w:szCs w:val="16"/>
              </w:rPr>
              <w:br w:type="page"/>
            </w:r>
            <w:r w:rsidRPr="00E31713">
              <w:rPr>
                <w:sz w:val="28"/>
                <w:szCs w:val="28"/>
              </w:rPr>
              <w:t>Sezione 3</w:t>
            </w:r>
            <w:r w:rsidR="00E31713" w:rsidRPr="00E31713">
              <w:rPr>
                <w:sz w:val="28"/>
                <w:szCs w:val="28"/>
              </w:rPr>
              <w:t xml:space="preserve"> - </w:t>
            </w:r>
            <w:r w:rsidRPr="00E31713">
              <w:rPr>
                <w:b/>
                <w:sz w:val="28"/>
                <w:szCs w:val="28"/>
              </w:rPr>
              <w:t>PROGETTO EDUCATIVO</w:t>
            </w:r>
            <w:r w:rsidR="00214E25" w:rsidRPr="00E31713">
              <w:rPr>
                <w:b/>
                <w:sz w:val="28"/>
                <w:szCs w:val="28"/>
              </w:rPr>
              <w:t>-</w:t>
            </w:r>
            <w:r w:rsidRPr="00E31713">
              <w:rPr>
                <w:b/>
                <w:sz w:val="28"/>
                <w:szCs w:val="28"/>
              </w:rPr>
              <w:t>DIDATTICO</w:t>
            </w:r>
          </w:p>
        </w:tc>
      </w:tr>
      <w:tr w:rsidR="00D863F4" w:rsidRPr="00AC43ED" w14:paraId="3AE26FF7" w14:textId="77777777" w:rsidTr="00144085">
        <w:trPr>
          <w:trHeight w:val="397"/>
          <w:jc w:val="center"/>
        </w:trPr>
        <w:tc>
          <w:tcPr>
            <w:tcW w:w="10830" w:type="dxa"/>
            <w:tcBorders>
              <w:top w:val="single" w:sz="18" w:space="0" w:color="D9D9D9"/>
            </w:tcBorders>
            <w:shd w:val="clear" w:color="auto" w:fill="auto"/>
            <w:vAlign w:val="center"/>
          </w:tcPr>
          <w:p w14:paraId="5A58EEFF" w14:textId="77777777" w:rsidR="00D863F4" w:rsidRDefault="00AC43ED" w:rsidP="00EE06C6">
            <w:pPr>
              <w:spacing w:before="240" w:after="40"/>
              <w:jc w:val="both"/>
              <w:rPr>
                <w:sz w:val="22"/>
                <w:szCs w:val="22"/>
              </w:rPr>
            </w:pPr>
            <w:r w:rsidRPr="00AC43ED">
              <w:rPr>
                <w:sz w:val="22"/>
                <w:szCs w:val="22"/>
              </w:rPr>
              <w:t>Il Team docenti/Consig</w:t>
            </w:r>
            <w:r w:rsidR="00323843">
              <w:rPr>
                <w:sz w:val="22"/>
                <w:szCs w:val="22"/>
              </w:rPr>
              <w:t xml:space="preserve">lio di classe, sulla base di una </w:t>
            </w:r>
            <w:r w:rsidR="008C7A36">
              <w:rPr>
                <w:sz w:val="22"/>
                <w:szCs w:val="22"/>
              </w:rPr>
              <w:t xml:space="preserve">attenta </w:t>
            </w:r>
            <w:r w:rsidRPr="00AC43ED">
              <w:rPr>
                <w:sz w:val="22"/>
                <w:szCs w:val="22"/>
              </w:rPr>
              <w:t>analisi della si</w:t>
            </w:r>
            <w:r w:rsidR="00D76D1A">
              <w:rPr>
                <w:sz w:val="22"/>
                <w:szCs w:val="22"/>
              </w:rPr>
              <w:t>tua</w:t>
            </w:r>
            <w:r w:rsidR="00E31713">
              <w:rPr>
                <w:sz w:val="22"/>
                <w:szCs w:val="22"/>
              </w:rPr>
              <w:t>zione di partenza dell’allievo/a</w:t>
            </w:r>
            <w:r w:rsidRPr="00AC43ED">
              <w:rPr>
                <w:sz w:val="22"/>
                <w:szCs w:val="22"/>
              </w:rPr>
              <w:t>, ritiene opportuno adottare il percorso</w:t>
            </w:r>
            <w:r w:rsidR="008C7A36">
              <w:rPr>
                <w:sz w:val="22"/>
                <w:szCs w:val="22"/>
              </w:rPr>
              <w:t xml:space="preserve"> educativo-comportamentale/</w:t>
            </w:r>
            <w:r w:rsidRPr="00AC43ED">
              <w:rPr>
                <w:sz w:val="22"/>
                <w:szCs w:val="22"/>
              </w:rPr>
              <w:t>didattico-educativo di seguito riportato.</w:t>
            </w:r>
          </w:p>
          <w:p w14:paraId="20D58881" w14:textId="77777777" w:rsidR="00EE06C6" w:rsidRPr="00AC43ED" w:rsidRDefault="00EE06C6" w:rsidP="008C7A36">
            <w:pPr>
              <w:spacing w:before="120" w:after="40"/>
              <w:jc w:val="both"/>
              <w:rPr>
                <w:sz w:val="22"/>
                <w:szCs w:val="22"/>
              </w:rPr>
            </w:pPr>
            <w:r w:rsidRPr="00FB5254">
              <w:rPr>
                <w:sz w:val="22"/>
                <w:szCs w:val="22"/>
              </w:rPr>
              <w:t>……………………………………</w:t>
            </w:r>
          </w:p>
        </w:tc>
      </w:tr>
    </w:tbl>
    <w:p w14:paraId="1BEE2BED" w14:textId="77777777" w:rsidR="00D76D1A" w:rsidRPr="008C7A36" w:rsidRDefault="00D76D1A">
      <w:pPr>
        <w:rPr>
          <w:sz w:val="22"/>
          <w:szCs w:val="22"/>
        </w:rPr>
      </w:pPr>
    </w:p>
    <w:p w14:paraId="1B17EABB" w14:textId="77777777" w:rsidR="00B9541C" w:rsidRPr="00FB5254" w:rsidRDefault="00B9541C">
      <w:pPr>
        <w:rPr>
          <w:sz w:val="22"/>
          <w:szCs w:val="22"/>
        </w:rPr>
      </w:pPr>
    </w:p>
    <w:p w14:paraId="7F94D448" w14:textId="77777777" w:rsidR="00B9541C" w:rsidRPr="00FB5254" w:rsidRDefault="00B9541C" w:rsidP="00FB5254">
      <w:pPr>
        <w:spacing w:before="40"/>
        <w:rPr>
          <w:sz w:val="22"/>
          <w:szCs w:val="22"/>
        </w:rPr>
        <w:sectPr w:rsidR="00B9541C" w:rsidRPr="00FB5254" w:rsidSect="00FD5487">
          <w:pgSz w:w="11906" w:h="16838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5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5410"/>
      </w:tblGrid>
      <w:tr w:rsidR="00B43D4C" w:rsidRPr="001519AB" w14:paraId="33A08B2B" w14:textId="77777777" w:rsidTr="002654AC">
        <w:trPr>
          <w:trHeight w:val="301"/>
          <w:jc w:val="center"/>
        </w:trPr>
        <w:tc>
          <w:tcPr>
            <w:tcW w:w="15410" w:type="dxa"/>
            <w:shd w:val="clear" w:color="auto" w:fill="D9D9D9"/>
            <w:vAlign w:val="center"/>
          </w:tcPr>
          <w:p w14:paraId="0BA0D1E2" w14:textId="77777777" w:rsidR="00B43D4C" w:rsidRPr="001519AB" w:rsidRDefault="00B43D4C" w:rsidP="001519AB">
            <w:pPr>
              <w:spacing w:before="60" w:after="40"/>
              <w:rPr>
                <w:b/>
                <w:sz w:val="22"/>
                <w:szCs w:val="22"/>
              </w:rPr>
            </w:pPr>
            <w:r w:rsidRPr="001519AB">
              <w:rPr>
                <w:b/>
                <w:sz w:val="22"/>
                <w:szCs w:val="22"/>
              </w:rPr>
              <w:t xml:space="preserve">OBIETTIVI GENERALI TRASVERSALI </w:t>
            </w:r>
            <w:r w:rsidRPr="003D6695">
              <w:rPr>
                <w:b/>
                <w:i/>
                <w:sz w:val="22"/>
                <w:szCs w:val="22"/>
              </w:rPr>
              <w:t>(Infanzia)</w:t>
            </w:r>
          </w:p>
        </w:tc>
      </w:tr>
    </w:tbl>
    <w:p w14:paraId="3107AFB6" w14:textId="77777777" w:rsidR="00F52DB6" w:rsidRPr="00DA5F7B" w:rsidRDefault="00F52DB6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7B7366" w:rsidRPr="00E830BB" w14:paraId="2943F68F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ECB0B6" w14:textId="77777777" w:rsidR="007B7366" w:rsidRPr="00E830BB" w:rsidRDefault="007B7366" w:rsidP="00B7589B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 w:rsidRPr="004C5D83">
              <w:rPr>
                <w:b/>
                <w:smallCaps/>
                <w:sz w:val="22"/>
                <w:szCs w:val="22"/>
              </w:rPr>
              <w:t>Cognitiva e Neuropsicologica</w:t>
            </w:r>
          </w:p>
        </w:tc>
      </w:tr>
      <w:tr w:rsidR="00B7589B" w:rsidRPr="00E830BB" w14:paraId="3B320D8A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568785" w14:textId="77777777" w:rsidR="00B7589B" w:rsidRPr="004C5D83" w:rsidRDefault="00B7589B" w:rsidP="00DA5F7B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2599BC4E" w14:textId="77777777" w:rsidR="00B7589B" w:rsidRPr="004C5D83" w:rsidRDefault="00B7589B" w:rsidP="00DA5F7B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5D9BEA6" w14:textId="77777777" w:rsidR="00B7589B" w:rsidRPr="004C5D83" w:rsidRDefault="00B7589B" w:rsidP="00DA5F7B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5D73B6A0" w14:textId="77777777" w:rsidR="00B7589B" w:rsidRPr="004C5D83" w:rsidRDefault="00B7589B" w:rsidP="00DA5F7B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B7589B" w:rsidRPr="00DA5F7B" w14:paraId="7F73925A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3E32D0" w14:textId="77777777" w:rsidR="00B7589B" w:rsidRPr="00DA5F7B" w:rsidRDefault="00B7589B" w:rsidP="00824159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1A93" w14:textId="77777777" w:rsidR="00B7589B" w:rsidRPr="00DA5F7B" w:rsidRDefault="00B7589B" w:rsidP="00824159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380B" w14:textId="77777777" w:rsidR="00B7589B" w:rsidRPr="00DA5F7B" w:rsidRDefault="00B7589B" w:rsidP="00AB54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AD223" w14:textId="77777777" w:rsidR="00B7589B" w:rsidRPr="00DA5F7B" w:rsidRDefault="00B7589B" w:rsidP="00AB54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C883F" w14:textId="77777777" w:rsidR="00B7589B" w:rsidRPr="00DA5F7B" w:rsidRDefault="00B7589B" w:rsidP="00824159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0FC2931D" w14:textId="77777777" w:rsidR="00F52DB6" w:rsidRDefault="00F52DB6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A5F7B" w:rsidRPr="00324CFC" w14:paraId="2D9D7161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92824C" w14:textId="77777777" w:rsidR="00DA5F7B" w:rsidRPr="00324CFC" w:rsidRDefault="00DA5F7B" w:rsidP="00DA5F7B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 w:rsidRPr="00324CFC">
              <w:rPr>
                <w:b/>
                <w:bCs/>
                <w:smallCaps/>
                <w:sz w:val="22"/>
                <w:szCs w:val="22"/>
              </w:rPr>
              <w:t>Socio-Affettivo-Relazionale</w:t>
            </w:r>
          </w:p>
        </w:tc>
      </w:tr>
      <w:tr w:rsidR="00DA5F7B" w:rsidRPr="00E830BB" w14:paraId="36AAD30C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1372EE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612CBC05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C36086D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0FEDF3B3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A5F7B" w:rsidRPr="00DA5F7B" w14:paraId="6D7E7545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6F55F7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1C012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23620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33D51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44882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2765D44D" w14:textId="77777777" w:rsidR="00DA5F7B" w:rsidRDefault="00DA5F7B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A5F7B" w:rsidRPr="00E830BB" w14:paraId="55631F96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8E47BF" w14:textId="77777777" w:rsidR="00DA5F7B" w:rsidRPr="00E830BB" w:rsidRDefault="00DA5F7B" w:rsidP="00DA5F7B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>
              <w:rPr>
                <w:b/>
                <w:smallCaps/>
                <w:sz w:val="22"/>
                <w:szCs w:val="22"/>
              </w:rPr>
              <w:t>della Comunicazione e Linguistica</w:t>
            </w:r>
          </w:p>
        </w:tc>
      </w:tr>
      <w:tr w:rsidR="00DA5F7B" w:rsidRPr="00E830BB" w14:paraId="1E72E974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BF95FB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0EE9ABE2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573AD95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31D6F49D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A5F7B" w:rsidRPr="00DA5F7B" w14:paraId="2D2C41E3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72C661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5CC5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0A9C4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D8086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67A0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15E8765D" w14:textId="77777777" w:rsidR="00DA5F7B" w:rsidRDefault="00DA5F7B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A5F7B" w:rsidRPr="00E830BB" w14:paraId="4370A655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11798C" w14:textId="77777777" w:rsidR="00DA5F7B" w:rsidRPr="00E830BB" w:rsidRDefault="00DA5F7B" w:rsidP="00DA5F7B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>
              <w:rPr>
                <w:b/>
                <w:smallCaps/>
                <w:sz w:val="22"/>
                <w:szCs w:val="22"/>
              </w:rPr>
              <w:t>Sensoriale-Percettiva</w:t>
            </w:r>
          </w:p>
        </w:tc>
      </w:tr>
      <w:tr w:rsidR="00DA5F7B" w:rsidRPr="00E830BB" w14:paraId="2F04C7E1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A9E6BD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3805D506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2CA2464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2FE2E8AB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A5F7B" w:rsidRPr="00DA5F7B" w14:paraId="69172578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74E1D2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82262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BF56C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318AF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D35C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38055D83" w14:textId="77777777" w:rsidR="00DA5F7B" w:rsidRDefault="00DA5F7B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A5F7B" w:rsidRPr="00E830BB" w14:paraId="1B81335A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E13A2A" w14:textId="77777777" w:rsidR="00DA5F7B" w:rsidRPr="00E830BB" w:rsidRDefault="00DA5F7B" w:rsidP="00DA5F7B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>
              <w:rPr>
                <w:b/>
                <w:smallCaps/>
                <w:sz w:val="22"/>
                <w:szCs w:val="22"/>
              </w:rPr>
              <w:t>Psicomotorio-Prassica</w:t>
            </w:r>
          </w:p>
        </w:tc>
      </w:tr>
      <w:tr w:rsidR="00DA5F7B" w:rsidRPr="00E830BB" w14:paraId="607741D3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9BD238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62DC95F8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3722CF3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0E3348A9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A5F7B" w:rsidRPr="00DA5F7B" w14:paraId="1EE8B31A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2531F6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AA34D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7A142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2241D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03CC9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602BBC3E" w14:textId="77777777" w:rsidR="00DA5F7B" w:rsidRDefault="00DA5F7B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A5F7B" w:rsidRPr="00E830BB" w14:paraId="4E32B3D7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E18186" w14:textId="77777777" w:rsidR="00DA5F7B" w:rsidRPr="00E830BB" w:rsidRDefault="00DA5F7B" w:rsidP="00DA5F7B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>
              <w:rPr>
                <w:b/>
                <w:smallCaps/>
                <w:sz w:val="22"/>
                <w:szCs w:val="22"/>
              </w:rPr>
              <w:t>dell’Autonomia</w:t>
            </w:r>
          </w:p>
        </w:tc>
      </w:tr>
      <w:tr w:rsidR="00DA5F7B" w:rsidRPr="00E830BB" w14:paraId="4B0374C6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2A27DC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0E47D3DA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4971D1F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644520AD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A5F7B" w:rsidRPr="00DA5F7B" w14:paraId="3F442C79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A3A74B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5E082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A328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1DC2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4685A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356AE776" w14:textId="77777777" w:rsidR="00DA5F7B" w:rsidRDefault="00DA5F7B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A5F7B" w:rsidRPr="00E830BB" w14:paraId="35008BE2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3E7AF9" w14:textId="77777777" w:rsidR="00DA5F7B" w:rsidRPr="00E830BB" w:rsidRDefault="00DA5F7B" w:rsidP="00DA5F7B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>
              <w:rPr>
                <w:b/>
                <w:smallCaps/>
                <w:sz w:val="22"/>
                <w:szCs w:val="22"/>
              </w:rPr>
              <w:t>Logico-Matematica</w:t>
            </w:r>
          </w:p>
        </w:tc>
      </w:tr>
      <w:tr w:rsidR="00DA5F7B" w:rsidRPr="00E830BB" w14:paraId="531B9DCB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032661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20E449CE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0F03355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49EE395E" w14:textId="77777777" w:rsidR="00DA5F7B" w:rsidRPr="004C5D83" w:rsidRDefault="00DA5F7B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A5F7B" w:rsidRPr="00DA5F7B" w14:paraId="6B3CA646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815BFF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2B04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60914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08D2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A6835" w14:textId="77777777" w:rsidR="00DA5F7B" w:rsidRPr="00DA5F7B" w:rsidRDefault="00DA5F7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10C3B049" w14:textId="77777777" w:rsidR="000174E8" w:rsidRPr="006538C1" w:rsidRDefault="000174E8">
      <w:pPr>
        <w:rPr>
          <w:sz w:val="22"/>
          <w:szCs w:val="22"/>
        </w:rPr>
      </w:pPr>
    </w:p>
    <w:p w14:paraId="3E4EA6E1" w14:textId="77777777" w:rsidR="00B9541C" w:rsidRPr="001022BC" w:rsidRDefault="00B9541C" w:rsidP="00323843">
      <w:pPr>
        <w:pStyle w:val="Corpodeltesto"/>
        <w:spacing w:after="0" w:line="240" w:lineRule="auto"/>
        <w:rPr>
          <w:sz w:val="22"/>
          <w:szCs w:val="22"/>
        </w:rPr>
        <w:sectPr w:rsidR="00B9541C" w:rsidRPr="001022BC" w:rsidSect="00B9541C"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5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5410"/>
      </w:tblGrid>
      <w:tr w:rsidR="00A6356D" w:rsidRPr="001519AB" w14:paraId="385B3F89" w14:textId="77777777" w:rsidTr="002654AC">
        <w:trPr>
          <w:trHeight w:val="301"/>
          <w:jc w:val="center"/>
        </w:trPr>
        <w:tc>
          <w:tcPr>
            <w:tcW w:w="15410" w:type="dxa"/>
            <w:shd w:val="clear" w:color="auto" w:fill="D9D9D9"/>
            <w:vAlign w:val="center"/>
          </w:tcPr>
          <w:p w14:paraId="6A64CEB7" w14:textId="77777777" w:rsidR="00DD414E" w:rsidRPr="001519AB" w:rsidRDefault="00DD414E" w:rsidP="001519AB">
            <w:pPr>
              <w:spacing w:before="60" w:after="40"/>
              <w:rPr>
                <w:b/>
                <w:sz w:val="22"/>
                <w:szCs w:val="22"/>
              </w:rPr>
            </w:pPr>
            <w:r w:rsidRPr="001519AB">
              <w:rPr>
                <w:b/>
                <w:sz w:val="22"/>
                <w:szCs w:val="22"/>
              </w:rPr>
              <w:t>OBIETTIVI GENERALI</w:t>
            </w:r>
            <w:r w:rsidR="00E31713" w:rsidRPr="001519AB">
              <w:rPr>
                <w:b/>
                <w:sz w:val="22"/>
                <w:szCs w:val="22"/>
              </w:rPr>
              <w:t xml:space="preserve"> TRASVERSALI</w:t>
            </w:r>
            <w:r w:rsidR="00FB5254" w:rsidRPr="001519AB">
              <w:rPr>
                <w:b/>
                <w:sz w:val="22"/>
                <w:szCs w:val="22"/>
              </w:rPr>
              <w:t xml:space="preserve"> </w:t>
            </w:r>
            <w:r w:rsidR="00FB5254" w:rsidRPr="003D6695">
              <w:rPr>
                <w:b/>
                <w:i/>
                <w:sz w:val="22"/>
                <w:szCs w:val="22"/>
              </w:rPr>
              <w:t>(Primaria e Secondaria di I e II grado)</w:t>
            </w:r>
          </w:p>
        </w:tc>
      </w:tr>
    </w:tbl>
    <w:p w14:paraId="1FA14AAE" w14:textId="77777777" w:rsidR="00DD414E" w:rsidRPr="00A6356D" w:rsidRDefault="00DD414E" w:rsidP="00DD414E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D414E" w:rsidRPr="00E830BB" w14:paraId="5BC61880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BABBDF" w14:textId="77777777" w:rsidR="00DD414E" w:rsidRPr="00E830BB" w:rsidRDefault="00DD414E" w:rsidP="00F0206C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>
              <w:rPr>
                <w:b/>
                <w:smallCaps/>
                <w:sz w:val="22"/>
                <w:szCs w:val="22"/>
              </w:rPr>
              <w:t>Cognitiva</w:t>
            </w:r>
          </w:p>
        </w:tc>
      </w:tr>
      <w:tr w:rsidR="00DD414E" w:rsidRPr="00E830BB" w14:paraId="404F88D8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A6D312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6FFC3AF1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A6E34D9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30EE4811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D414E" w:rsidRPr="00DA5F7B" w14:paraId="62775C0D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41AA0C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5778F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883B1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CF80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55629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181353EA" w14:textId="77777777" w:rsidR="00DD414E" w:rsidRDefault="00DD414E" w:rsidP="00DD414E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D414E" w:rsidRPr="00E830BB" w14:paraId="2B834008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86EEC8" w14:textId="77777777" w:rsidR="00DD414E" w:rsidRPr="00E830BB" w:rsidRDefault="00DD414E" w:rsidP="00DD414E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 w:rsidRPr="004C5D83">
              <w:rPr>
                <w:b/>
                <w:smallCaps/>
                <w:sz w:val="22"/>
                <w:szCs w:val="22"/>
              </w:rPr>
              <w:t>Neuropsicologica</w:t>
            </w:r>
          </w:p>
        </w:tc>
      </w:tr>
      <w:tr w:rsidR="00DD414E" w:rsidRPr="00E830BB" w14:paraId="1F51CE28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3C306C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511A7DF1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05E772C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430E86AF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D414E" w:rsidRPr="00DA5F7B" w14:paraId="2480D3E5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5E8995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E3AE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8027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007E6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D114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7D4DB3AE" w14:textId="77777777" w:rsidR="00DD414E" w:rsidRDefault="00DD414E" w:rsidP="00DD414E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D414E" w:rsidRPr="00E830BB" w14:paraId="1290D784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F322F5" w14:textId="77777777" w:rsidR="00DD414E" w:rsidRPr="00E830BB" w:rsidRDefault="00DD414E" w:rsidP="00F0206C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>
              <w:rPr>
                <w:b/>
                <w:smallCaps/>
                <w:sz w:val="22"/>
                <w:szCs w:val="22"/>
              </w:rPr>
              <w:t>Affettivo-Relazionale</w:t>
            </w:r>
          </w:p>
        </w:tc>
      </w:tr>
      <w:tr w:rsidR="00DD414E" w:rsidRPr="00E830BB" w14:paraId="79BC911C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A89381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332FB0AD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799BD81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7007E3D7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D414E" w:rsidRPr="00DA5F7B" w14:paraId="073E83DE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17CF7D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D309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FFE4D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9787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101CA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04559B31" w14:textId="77777777" w:rsidR="00DD414E" w:rsidRDefault="00DD414E" w:rsidP="00DD414E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D414E" w:rsidRPr="00E830BB" w14:paraId="2AD52566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2F5B79" w14:textId="77777777" w:rsidR="00DD414E" w:rsidRPr="00E830BB" w:rsidRDefault="00DD414E" w:rsidP="00F0206C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>
              <w:rPr>
                <w:b/>
                <w:smallCaps/>
                <w:sz w:val="22"/>
                <w:szCs w:val="22"/>
              </w:rPr>
              <w:t>della Comunicazione</w:t>
            </w:r>
          </w:p>
        </w:tc>
      </w:tr>
      <w:tr w:rsidR="00DD414E" w:rsidRPr="00E830BB" w14:paraId="00FB8BA8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0877DF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35EB7A3B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5BD0992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6024DB3D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D414E" w:rsidRPr="00DA5F7B" w14:paraId="391A397D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294D00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BCFD8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646A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61345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E12F6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3E1C4D3F" w14:textId="77777777" w:rsidR="00DD414E" w:rsidRDefault="00DD414E" w:rsidP="00DD414E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D414E" w:rsidRPr="00E830BB" w14:paraId="5D9CA4C0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CC45BF" w14:textId="77777777" w:rsidR="00DD414E" w:rsidRPr="00E830BB" w:rsidRDefault="00DD414E" w:rsidP="00DD414E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>
              <w:rPr>
                <w:b/>
                <w:smallCaps/>
                <w:sz w:val="22"/>
                <w:szCs w:val="22"/>
              </w:rPr>
              <w:t>Linguistica</w:t>
            </w:r>
          </w:p>
        </w:tc>
      </w:tr>
      <w:tr w:rsidR="00DD414E" w:rsidRPr="00E830BB" w14:paraId="479F0994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6936F6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286E53B6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B8E2684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07684EAD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D414E" w:rsidRPr="00DA5F7B" w14:paraId="7F706E1E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3F5E97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C88F2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E6756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034A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E1ECD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173D7853" w14:textId="77777777" w:rsidR="00DD414E" w:rsidRDefault="00DD414E" w:rsidP="00DD414E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D414E" w:rsidRPr="00E830BB" w14:paraId="5AC93954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3DD2B5" w14:textId="77777777" w:rsidR="00DD414E" w:rsidRPr="00E830BB" w:rsidRDefault="00DD414E" w:rsidP="00F0206C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>
              <w:rPr>
                <w:b/>
                <w:smallCaps/>
                <w:sz w:val="22"/>
                <w:szCs w:val="22"/>
              </w:rPr>
              <w:t>Sensoriale</w:t>
            </w:r>
          </w:p>
        </w:tc>
      </w:tr>
      <w:tr w:rsidR="00DD414E" w:rsidRPr="00E830BB" w14:paraId="01E95AB2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A9219B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177B2C33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B5B61CA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2BC3643E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D414E" w:rsidRPr="00DA5F7B" w14:paraId="42274A69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490CAB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EA32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04420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24FCC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C2C96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785E88C4" w14:textId="77777777" w:rsidR="00DD414E" w:rsidRDefault="00DD414E" w:rsidP="00DD414E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D414E" w:rsidRPr="00E830BB" w14:paraId="05367565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B1B340" w14:textId="77777777" w:rsidR="00DD414E" w:rsidRPr="00E830BB" w:rsidRDefault="00DD414E" w:rsidP="00DD414E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>
              <w:rPr>
                <w:b/>
                <w:bCs/>
                <w:smallCaps/>
                <w:sz w:val="22"/>
                <w:szCs w:val="22"/>
              </w:rPr>
              <w:t>M</w:t>
            </w:r>
            <w:r>
              <w:rPr>
                <w:b/>
                <w:smallCaps/>
                <w:sz w:val="22"/>
                <w:szCs w:val="22"/>
              </w:rPr>
              <w:t>otorio-Prassica</w:t>
            </w:r>
          </w:p>
        </w:tc>
      </w:tr>
      <w:tr w:rsidR="00DD414E" w:rsidRPr="00E830BB" w14:paraId="793A9DAA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4260B0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2E83EDDF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64944C1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13DF5132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D414E" w:rsidRPr="00DA5F7B" w14:paraId="0538DBA0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BF6CEE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CF23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420A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48AF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42D40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714E47D6" w14:textId="77777777" w:rsidR="00DD414E" w:rsidRDefault="00DD414E" w:rsidP="00DD414E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D414E" w:rsidRPr="00E830BB" w14:paraId="6527DF63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26DE37" w14:textId="77777777" w:rsidR="00DD414E" w:rsidRPr="00E830BB" w:rsidRDefault="00DD414E" w:rsidP="00F0206C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>
              <w:rPr>
                <w:b/>
                <w:smallCaps/>
                <w:sz w:val="22"/>
                <w:szCs w:val="22"/>
              </w:rPr>
              <w:t>dell’Autonomia</w:t>
            </w:r>
          </w:p>
        </w:tc>
      </w:tr>
      <w:tr w:rsidR="00DD414E" w:rsidRPr="00E830BB" w14:paraId="3C3DFE94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5B1B906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4E13EFC6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DE25B8A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1FDEAA75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D414E" w:rsidRPr="00DA5F7B" w14:paraId="3C49C6FE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5C56D2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9513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CB20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6092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81A1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7563DF61" w14:textId="77777777" w:rsidR="00DD414E" w:rsidRDefault="00DD414E" w:rsidP="00DD414E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385"/>
        <w:gridCol w:w="5388"/>
        <w:gridCol w:w="1701"/>
        <w:gridCol w:w="2642"/>
      </w:tblGrid>
      <w:tr w:rsidR="00DD414E" w:rsidRPr="00E830BB" w14:paraId="4F17C41D" w14:textId="77777777" w:rsidTr="003B7DEE">
        <w:trPr>
          <w:gridAfter w:val="3"/>
          <w:wAfter w:w="9731" w:type="dxa"/>
          <w:trHeight w:val="170"/>
          <w:jc w:val="center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7D75AA" w14:textId="77777777" w:rsidR="00DD414E" w:rsidRPr="00E830BB" w:rsidRDefault="00DD414E" w:rsidP="00DD414E">
            <w:pPr>
              <w:ind w:left="28"/>
              <w:jc w:val="both"/>
              <w:rPr>
                <w:b/>
                <w:bCs/>
                <w:sz w:val="22"/>
                <w:szCs w:val="22"/>
              </w:rPr>
            </w:pPr>
            <w:r w:rsidRPr="004C5D83">
              <w:rPr>
                <w:b/>
                <w:bCs/>
                <w:smallCaps/>
                <w:sz w:val="22"/>
                <w:szCs w:val="22"/>
              </w:rPr>
              <w:t xml:space="preserve">Area </w:t>
            </w:r>
            <w:r>
              <w:rPr>
                <w:b/>
                <w:smallCaps/>
                <w:sz w:val="22"/>
                <w:szCs w:val="22"/>
              </w:rPr>
              <w:t>dell’Apprendimento</w:t>
            </w:r>
          </w:p>
        </w:tc>
      </w:tr>
      <w:tr w:rsidR="00DD414E" w:rsidRPr="00E830BB" w14:paraId="37A8A33C" w14:textId="77777777" w:rsidTr="00865957">
        <w:trPr>
          <w:trHeight w:val="113"/>
          <w:jc w:val="center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CB5FB4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</w:tcPr>
          <w:p w14:paraId="5E236E0E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Attività/Strumenti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041FDFC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</w:t>
            </w:r>
            <w:r w:rsidRPr="0081161B">
              <w:rPr>
                <w:b/>
                <w:i/>
                <w:sz w:val="22"/>
                <w:szCs w:val="22"/>
              </w:rPr>
              <w:t>empi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shd w:val="clear" w:color="auto" w:fill="auto"/>
          </w:tcPr>
          <w:p w14:paraId="4EB9596E" w14:textId="77777777" w:rsidR="00DD414E" w:rsidRPr="004C5D83" w:rsidRDefault="00DD414E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Verifica</w:t>
            </w:r>
          </w:p>
        </w:tc>
      </w:tr>
      <w:tr w:rsidR="00DD414E" w:rsidRPr="00DA5F7B" w14:paraId="1DA9E08F" w14:textId="77777777" w:rsidTr="00865957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8AF934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739DF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1520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42DE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1B1C" w14:textId="77777777" w:rsidR="00DD414E" w:rsidRPr="00DA5F7B" w:rsidRDefault="00DD414E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19188A32" w14:textId="77777777" w:rsidR="00DD414E" w:rsidRDefault="00DD414E" w:rsidP="0091360F">
      <w:pPr>
        <w:pStyle w:val="Corpodeltesto"/>
        <w:spacing w:after="0" w:line="240" w:lineRule="auto"/>
        <w:rPr>
          <w:sz w:val="22"/>
          <w:szCs w:val="22"/>
        </w:rPr>
      </w:pPr>
    </w:p>
    <w:p w14:paraId="5D7A5523" w14:textId="77777777" w:rsidR="00DD414E" w:rsidRPr="001022BC" w:rsidRDefault="00DD414E" w:rsidP="0091360F">
      <w:pPr>
        <w:pStyle w:val="Corpodeltesto"/>
        <w:spacing w:after="0" w:line="240" w:lineRule="auto"/>
        <w:rPr>
          <w:sz w:val="22"/>
          <w:szCs w:val="22"/>
        </w:rPr>
        <w:sectPr w:rsidR="00DD414E" w:rsidRPr="001022BC" w:rsidSect="00B9541C"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5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5410"/>
      </w:tblGrid>
      <w:tr w:rsidR="008427B3" w:rsidRPr="001519AB" w14:paraId="437C9274" w14:textId="77777777" w:rsidTr="002654AC">
        <w:trPr>
          <w:trHeight w:val="301"/>
          <w:jc w:val="center"/>
        </w:trPr>
        <w:tc>
          <w:tcPr>
            <w:tcW w:w="15410" w:type="dxa"/>
            <w:shd w:val="clear" w:color="auto" w:fill="D9D9D9"/>
            <w:vAlign w:val="center"/>
          </w:tcPr>
          <w:p w14:paraId="392109AA" w14:textId="77777777" w:rsidR="008427B3" w:rsidRPr="001519AB" w:rsidRDefault="008427B3" w:rsidP="001519AB">
            <w:pPr>
              <w:spacing w:before="60" w:after="40"/>
              <w:rPr>
                <w:b/>
                <w:sz w:val="22"/>
                <w:szCs w:val="22"/>
              </w:rPr>
            </w:pPr>
            <w:r w:rsidRPr="001519AB">
              <w:rPr>
                <w:b/>
                <w:sz w:val="22"/>
                <w:szCs w:val="22"/>
              </w:rPr>
              <w:t xml:space="preserve">OBIETTIVI DIDATTICI SPECIFICI </w:t>
            </w:r>
            <w:r w:rsidR="00FB5254" w:rsidRPr="003D6695">
              <w:rPr>
                <w:b/>
                <w:i/>
                <w:sz w:val="22"/>
                <w:szCs w:val="22"/>
              </w:rPr>
              <w:t>(T</w:t>
            </w:r>
            <w:r w:rsidRPr="003D6695">
              <w:rPr>
                <w:b/>
                <w:i/>
                <w:sz w:val="22"/>
                <w:szCs w:val="22"/>
              </w:rPr>
              <w:t>utti gli ordini di scuola</w:t>
            </w:r>
            <w:r w:rsidR="00FB5254" w:rsidRPr="003D6695">
              <w:rPr>
                <w:b/>
                <w:i/>
                <w:sz w:val="22"/>
                <w:szCs w:val="22"/>
              </w:rPr>
              <w:t>)</w:t>
            </w:r>
          </w:p>
        </w:tc>
      </w:tr>
    </w:tbl>
    <w:p w14:paraId="1D0B41DC" w14:textId="77777777" w:rsidR="008427B3" w:rsidRPr="00DA5F7B" w:rsidRDefault="008427B3" w:rsidP="008427B3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103"/>
        <w:gridCol w:w="4961"/>
        <w:gridCol w:w="5052"/>
      </w:tblGrid>
      <w:tr w:rsidR="002D5389" w:rsidRPr="00E830BB" w14:paraId="728D7659" w14:textId="77777777" w:rsidTr="003B7DEE">
        <w:trPr>
          <w:trHeight w:val="113"/>
          <w:jc w:val="center"/>
        </w:trPr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3EA66F8" w14:textId="77777777" w:rsidR="002D5389" w:rsidRPr="004C5D83" w:rsidRDefault="002D5389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Campo di esperienza/Ambito/Disciplina/Materia:</w:t>
            </w:r>
          </w:p>
        </w:tc>
        <w:tc>
          <w:tcPr>
            <w:tcW w:w="10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7D0DF6" w14:textId="77777777" w:rsidR="002D5389" w:rsidRPr="008C7A36" w:rsidRDefault="008C7A36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  <w:u w:val="single"/>
                <w:vertAlign w:val="superscript"/>
              </w:rPr>
            </w:pPr>
            <w:r w:rsidRPr="008C7A36">
              <w:rPr>
                <w:b/>
                <w:sz w:val="22"/>
                <w:szCs w:val="22"/>
              </w:rPr>
              <w:t>……………………………………</w:t>
            </w:r>
          </w:p>
        </w:tc>
      </w:tr>
      <w:tr w:rsidR="002D5389" w:rsidRPr="00E830BB" w14:paraId="4697393A" w14:textId="77777777" w:rsidTr="000E40B0">
        <w:trPr>
          <w:trHeight w:val="113"/>
          <w:jc w:val="center"/>
        </w:trPr>
        <w:tc>
          <w:tcPr>
            <w:tcW w:w="53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022852" w14:textId="77777777" w:rsidR="002D5389" w:rsidRPr="0081161B" w:rsidRDefault="002D5389" w:rsidP="00F0206C">
            <w:pPr>
              <w:ind w:left="28"/>
              <w:jc w:val="both"/>
              <w:rPr>
                <w:b/>
                <w:i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1B285" w14:textId="77777777" w:rsidR="002D5389" w:rsidRDefault="002D5389" w:rsidP="00F0206C">
            <w:pPr>
              <w:ind w:left="28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Contenuti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BA8544" w14:textId="77777777" w:rsidR="002D5389" w:rsidRDefault="002D5389" w:rsidP="00F0206C">
            <w:pPr>
              <w:ind w:left="28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Metodologie/Attività</w:t>
            </w:r>
          </w:p>
        </w:tc>
      </w:tr>
      <w:tr w:rsidR="00E723CB" w:rsidRPr="00DA5F7B" w14:paraId="5B3C1589" w14:textId="77777777" w:rsidTr="000E40B0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7B3066" w14:textId="77777777" w:rsidR="00E723CB" w:rsidRPr="00DA5F7B" w:rsidRDefault="00E723C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C9A16" w14:textId="77777777" w:rsidR="00E723CB" w:rsidRPr="00DA5F7B" w:rsidRDefault="00E723C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2074" w14:textId="77777777" w:rsidR="00E723CB" w:rsidRPr="00DA5F7B" w:rsidRDefault="00E723C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A92F" w14:textId="77777777" w:rsidR="00E723CB" w:rsidRPr="00DA5F7B" w:rsidRDefault="00E723CB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2B132214" w14:textId="77777777" w:rsidR="008427B3" w:rsidRDefault="008427B3" w:rsidP="008427B3">
      <w:pPr>
        <w:rPr>
          <w:sz w:val="22"/>
          <w:szCs w:val="22"/>
        </w:rPr>
      </w:pPr>
    </w:p>
    <w:tbl>
      <w:tblPr>
        <w:tblW w:w="1540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"/>
        <w:gridCol w:w="5103"/>
        <w:gridCol w:w="4961"/>
        <w:gridCol w:w="5052"/>
      </w:tblGrid>
      <w:tr w:rsidR="002D5389" w:rsidRPr="00E830BB" w14:paraId="675DBDCF" w14:textId="77777777" w:rsidTr="003B7DEE">
        <w:trPr>
          <w:trHeight w:val="113"/>
          <w:jc w:val="center"/>
        </w:trPr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80F3608" w14:textId="77777777" w:rsidR="002D5389" w:rsidRPr="004C5D83" w:rsidRDefault="002D5389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Campo di esperienza/Ambito/Disciplina/Materia:</w:t>
            </w:r>
          </w:p>
        </w:tc>
        <w:tc>
          <w:tcPr>
            <w:tcW w:w="10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987F70" w14:textId="77777777" w:rsidR="002D5389" w:rsidRPr="008C7A36" w:rsidRDefault="008C7A36" w:rsidP="00F0206C">
            <w:pPr>
              <w:ind w:left="28"/>
              <w:jc w:val="both"/>
              <w:rPr>
                <w:b/>
                <w:bCs/>
                <w:smallCaps/>
                <w:sz w:val="22"/>
                <w:szCs w:val="22"/>
                <w:vertAlign w:val="superscript"/>
              </w:rPr>
            </w:pPr>
            <w:r w:rsidRPr="008C7A36">
              <w:rPr>
                <w:b/>
                <w:sz w:val="22"/>
                <w:szCs w:val="22"/>
              </w:rPr>
              <w:t>……………………………………</w:t>
            </w:r>
          </w:p>
        </w:tc>
      </w:tr>
      <w:tr w:rsidR="002D5389" w:rsidRPr="00E830BB" w14:paraId="30053BE8" w14:textId="77777777" w:rsidTr="000E40B0">
        <w:trPr>
          <w:trHeight w:val="113"/>
          <w:jc w:val="center"/>
        </w:trPr>
        <w:tc>
          <w:tcPr>
            <w:tcW w:w="53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478B0A" w14:textId="77777777" w:rsidR="002D5389" w:rsidRPr="0081161B" w:rsidRDefault="002D5389" w:rsidP="00F0206C">
            <w:pPr>
              <w:ind w:left="28"/>
              <w:jc w:val="both"/>
              <w:rPr>
                <w:b/>
                <w:i/>
                <w:sz w:val="22"/>
                <w:szCs w:val="22"/>
              </w:rPr>
            </w:pPr>
            <w:r w:rsidRPr="0081161B">
              <w:rPr>
                <w:b/>
                <w:i/>
                <w:sz w:val="22"/>
                <w:szCs w:val="22"/>
              </w:rPr>
              <w:t>Obiettivi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DB421" w14:textId="77777777" w:rsidR="002D5389" w:rsidRDefault="002D5389" w:rsidP="00F0206C">
            <w:pPr>
              <w:ind w:left="28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Contenuti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E44A59" w14:textId="77777777" w:rsidR="002D5389" w:rsidRDefault="002D5389" w:rsidP="00F0206C">
            <w:pPr>
              <w:ind w:left="28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Metodologie/Attività</w:t>
            </w:r>
          </w:p>
        </w:tc>
      </w:tr>
      <w:tr w:rsidR="002D5389" w:rsidRPr="00DA5F7B" w14:paraId="17CDAAA1" w14:textId="77777777" w:rsidTr="000E40B0">
        <w:trPr>
          <w:trHeight w:val="113"/>
          <w:jc w:val="center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D80B9F" w14:textId="77777777" w:rsidR="002D5389" w:rsidRPr="00DA5F7B" w:rsidRDefault="002D5389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2B286" w14:textId="77777777" w:rsidR="002D5389" w:rsidRPr="00DA5F7B" w:rsidRDefault="002D5389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7766" w14:textId="77777777" w:rsidR="002D5389" w:rsidRPr="00DA5F7B" w:rsidRDefault="002D5389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7126" w14:textId="77777777" w:rsidR="002D5389" w:rsidRPr="00DA5F7B" w:rsidRDefault="002D5389" w:rsidP="00F0206C">
            <w:pPr>
              <w:ind w:left="28"/>
              <w:jc w:val="both"/>
              <w:rPr>
                <w:sz w:val="22"/>
                <w:szCs w:val="22"/>
              </w:rPr>
            </w:pPr>
          </w:p>
        </w:tc>
      </w:tr>
    </w:tbl>
    <w:p w14:paraId="4817A493" w14:textId="77777777" w:rsidR="008427B3" w:rsidRPr="001022BC" w:rsidRDefault="008427B3" w:rsidP="00237CA9">
      <w:pPr>
        <w:pStyle w:val="Corpodeltesto"/>
        <w:spacing w:after="0" w:line="240" w:lineRule="auto"/>
        <w:rPr>
          <w:sz w:val="22"/>
          <w:szCs w:val="22"/>
        </w:rPr>
      </w:pPr>
    </w:p>
    <w:p w14:paraId="4E117D2F" w14:textId="77777777" w:rsidR="00B9541C" w:rsidRPr="001022BC" w:rsidRDefault="00B9541C" w:rsidP="001564D0">
      <w:pPr>
        <w:tabs>
          <w:tab w:val="left" w:pos="1620"/>
          <w:tab w:val="left" w:pos="7320"/>
        </w:tabs>
        <w:rPr>
          <w:sz w:val="22"/>
          <w:szCs w:val="22"/>
        </w:rPr>
        <w:sectPr w:rsidR="00B9541C" w:rsidRPr="001022BC" w:rsidSect="00B9541C"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08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3"/>
        <w:gridCol w:w="567"/>
        <w:gridCol w:w="851"/>
        <w:gridCol w:w="779"/>
        <w:gridCol w:w="1630"/>
        <w:gridCol w:w="848"/>
        <w:gridCol w:w="782"/>
        <w:gridCol w:w="1630"/>
        <w:gridCol w:w="1630"/>
        <w:gridCol w:w="1631"/>
        <w:gridCol w:w="300"/>
      </w:tblGrid>
      <w:tr w:rsidR="008A7920" w:rsidRPr="001519AB" w14:paraId="5D8238F6" w14:textId="77777777" w:rsidTr="002654AC">
        <w:trPr>
          <w:cantSplit/>
          <w:trHeight w:val="301"/>
          <w:jc w:val="center"/>
        </w:trPr>
        <w:tc>
          <w:tcPr>
            <w:tcW w:w="10831" w:type="dxa"/>
            <w:gridSpan w:val="11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FFC4F7D" w14:textId="77777777" w:rsidR="008A7920" w:rsidRPr="001519AB" w:rsidRDefault="008A7920" w:rsidP="001519AB">
            <w:pPr>
              <w:spacing w:before="60" w:after="40"/>
              <w:rPr>
                <w:b/>
                <w:sz w:val="22"/>
                <w:szCs w:val="22"/>
              </w:rPr>
            </w:pPr>
            <w:r w:rsidRPr="001519AB">
              <w:rPr>
                <w:b/>
                <w:sz w:val="22"/>
                <w:szCs w:val="22"/>
              </w:rPr>
              <w:t>ATTIVITÀ IN COMPRESENZA CON IL DOCENTE DI SOSTEGNO</w:t>
            </w:r>
          </w:p>
        </w:tc>
      </w:tr>
      <w:tr w:rsidR="00C756D2" w:rsidRPr="00C756D2" w14:paraId="381A256E" w14:textId="77777777" w:rsidTr="005B3F92">
        <w:trPr>
          <w:cantSplit/>
          <w:trHeight w:val="91"/>
          <w:jc w:val="center"/>
        </w:trPr>
        <w:tc>
          <w:tcPr>
            <w:tcW w:w="10831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02B4D" w14:textId="77777777" w:rsidR="00C756D2" w:rsidRPr="00C756D2" w:rsidRDefault="00C756D2" w:rsidP="00C756D2">
            <w:pPr>
              <w:snapToGrid w:val="0"/>
              <w:contextualSpacing/>
              <w:rPr>
                <w:b/>
                <w:spacing w:val="-2"/>
                <w:sz w:val="6"/>
                <w:szCs w:val="6"/>
              </w:rPr>
            </w:pPr>
          </w:p>
        </w:tc>
      </w:tr>
      <w:tr w:rsidR="00C756D2" w:rsidRPr="00C756D2" w14:paraId="42976BAC" w14:textId="77777777" w:rsidTr="005B3F92">
        <w:trPr>
          <w:cantSplit/>
          <w:trHeight w:val="91"/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ABB7C" w14:textId="77777777" w:rsidR="00C756D2" w:rsidRPr="00C756D2" w:rsidRDefault="00C756D2" w:rsidP="00C756D2">
            <w:pPr>
              <w:snapToGrid w:val="0"/>
              <w:contextualSpacing/>
              <w:rPr>
                <w:b/>
                <w:spacing w:val="-2"/>
                <w:sz w:val="6"/>
                <w:szCs w:val="6"/>
              </w:rPr>
            </w:pPr>
          </w:p>
        </w:tc>
      </w:tr>
      <w:tr w:rsidR="00C756D2" w:rsidRPr="00C756D2" w14:paraId="1CF6F6FD" w14:textId="77777777" w:rsidTr="00B12CF6">
        <w:trPr>
          <w:cantSplit/>
          <w:trHeight w:val="91"/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A8757" w14:textId="77777777" w:rsidR="00C756D2" w:rsidRPr="00C756D2" w:rsidRDefault="00C756D2" w:rsidP="00C756D2">
            <w:pPr>
              <w:snapToGrid w:val="0"/>
              <w:contextualSpacing/>
              <w:rPr>
                <w:b/>
                <w:spacing w:val="-2"/>
                <w:sz w:val="6"/>
                <w:szCs w:val="6"/>
              </w:rPr>
            </w:pPr>
          </w:p>
        </w:tc>
      </w:tr>
      <w:tr w:rsidR="008A7920" w14:paraId="293AAAF2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301"/>
          <w:jc w:val="center"/>
        </w:trPr>
        <w:tc>
          <w:tcPr>
            <w:tcW w:w="4858" w:type="dxa"/>
            <w:gridSpan w:val="6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96E0E58" w14:textId="77777777" w:rsidR="008A7920" w:rsidRPr="003B7DEE" w:rsidRDefault="008A7920" w:rsidP="004C21A5">
            <w:pPr>
              <w:spacing w:after="40"/>
              <w:contextualSpacing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3B7DEE">
              <w:rPr>
                <w:b/>
                <w:bCs/>
                <w:color w:val="000000"/>
                <w:sz w:val="22"/>
                <w:szCs w:val="22"/>
              </w:rPr>
              <w:t>Ore di sostegno settimanali assegnate alla classe:</w:t>
            </w:r>
          </w:p>
        </w:tc>
        <w:tc>
          <w:tcPr>
            <w:tcW w:w="5973" w:type="dxa"/>
            <w:gridSpan w:val="5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1E2915EB" w14:textId="77777777" w:rsidR="008A7920" w:rsidRPr="003B7DEE" w:rsidRDefault="000867A7" w:rsidP="004C21A5">
            <w:pPr>
              <w:snapToGrid w:val="0"/>
              <w:spacing w:after="40"/>
              <w:contextualSpacing/>
              <w:rPr>
                <w:color w:val="000000"/>
                <w:sz w:val="20"/>
                <w:szCs w:val="20"/>
              </w:rPr>
            </w:pPr>
            <w:r w:rsidRPr="00D2591B">
              <w:rPr>
                <w:sz w:val="22"/>
                <w:szCs w:val="22"/>
              </w:rPr>
              <w:t>….</w:t>
            </w:r>
          </w:p>
        </w:tc>
      </w:tr>
      <w:tr w:rsidR="008A7920" w:rsidRPr="001B7063" w14:paraId="461837E1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91"/>
          <w:jc w:val="center"/>
        </w:trPr>
        <w:tc>
          <w:tcPr>
            <w:tcW w:w="10831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CBFD5" w14:textId="77777777" w:rsidR="008A7920" w:rsidRPr="001B7063" w:rsidRDefault="008A7920" w:rsidP="00C756D2">
            <w:pPr>
              <w:contextualSpacing/>
              <w:rPr>
                <w:sz w:val="6"/>
                <w:szCs w:val="6"/>
              </w:rPr>
            </w:pPr>
          </w:p>
        </w:tc>
      </w:tr>
      <w:tr w:rsidR="008A7920" w:rsidRPr="0033611B" w14:paraId="55C1EBFD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301"/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482FD" w14:textId="77777777" w:rsidR="008A7920" w:rsidRPr="0033611B" w:rsidRDefault="008A7920" w:rsidP="00C756D2">
            <w:pPr>
              <w:snapToGrid w:val="0"/>
              <w:contextualSpacing/>
              <w:rPr>
                <w:sz w:val="20"/>
                <w:szCs w:val="20"/>
              </w:rPr>
            </w:pPr>
            <w:r w:rsidRPr="0033611B">
              <w:rPr>
                <w:b/>
                <w:bCs/>
                <w:sz w:val="22"/>
                <w:szCs w:val="22"/>
              </w:rPr>
              <w:t>Quadro orario della classe con evidenziate le ore di compresenza con il docente di sostegno:</w:t>
            </w:r>
          </w:p>
        </w:tc>
      </w:tr>
      <w:tr w:rsidR="00C756D2" w:rsidRPr="00C756D2" w14:paraId="5E8B8089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91"/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73F13" w14:textId="77777777" w:rsidR="00C756D2" w:rsidRPr="00C756D2" w:rsidRDefault="00C756D2" w:rsidP="00C756D2">
            <w:pPr>
              <w:contextualSpacing/>
              <w:rPr>
                <w:sz w:val="6"/>
                <w:szCs w:val="6"/>
              </w:rPr>
            </w:pPr>
          </w:p>
        </w:tc>
      </w:tr>
      <w:tr w:rsidR="00B12CF6" w:rsidRPr="0077432D" w14:paraId="765A2061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CEF04C" w14:textId="77777777" w:rsidR="008A7920" w:rsidRPr="00946EFB" w:rsidRDefault="008A7920" w:rsidP="00C756D2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55FF" w14:textId="77777777" w:rsidR="008A7920" w:rsidRPr="00382E6E" w:rsidRDefault="008A7920" w:rsidP="00C756D2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382E6E">
              <w:rPr>
                <w:b/>
                <w:bCs/>
                <w:sz w:val="20"/>
                <w:szCs w:val="20"/>
              </w:rPr>
              <w:t>Ora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EEED" w14:textId="77777777" w:rsidR="008A7920" w:rsidRPr="00382E6E" w:rsidRDefault="008A7920" w:rsidP="00C756D2">
            <w:pPr>
              <w:contextualSpacing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Lunedì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AEB65" w14:textId="77777777" w:rsidR="008A7920" w:rsidRPr="00382E6E" w:rsidRDefault="008A7920" w:rsidP="00C756D2">
            <w:pPr>
              <w:contextualSpacing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Martedì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52761" w14:textId="77777777" w:rsidR="008A7920" w:rsidRPr="00382E6E" w:rsidRDefault="008A7920" w:rsidP="00C756D2">
            <w:pPr>
              <w:contextualSpacing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Mercoledì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9C16" w14:textId="77777777" w:rsidR="008A7920" w:rsidRPr="00382E6E" w:rsidRDefault="008A7920" w:rsidP="00C756D2">
            <w:pPr>
              <w:contextualSpacing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Giovedì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4EEC2" w14:textId="77777777" w:rsidR="008A7920" w:rsidRPr="00382E6E" w:rsidRDefault="008A7920" w:rsidP="00C756D2">
            <w:pPr>
              <w:contextualSpacing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Venerdì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3835" w14:textId="77777777" w:rsidR="008A7920" w:rsidRPr="00382E6E" w:rsidRDefault="008A7920" w:rsidP="00C756D2">
            <w:pPr>
              <w:contextualSpacing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Sabato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E117C8" w14:textId="77777777" w:rsidR="008A7920" w:rsidRPr="00382E6E" w:rsidRDefault="008A7920" w:rsidP="00C756D2">
            <w:pPr>
              <w:snapToGrid w:val="0"/>
              <w:contextualSpacing/>
              <w:jc w:val="center"/>
              <w:rPr>
                <w:i/>
                <w:sz w:val="20"/>
                <w:szCs w:val="20"/>
              </w:rPr>
            </w:pPr>
          </w:p>
        </w:tc>
      </w:tr>
      <w:tr w:rsidR="00B12CF6" w:rsidRPr="00382E6E" w14:paraId="648FFB50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992970" w14:textId="77777777" w:rsidR="008A7920" w:rsidRPr="00382E6E" w:rsidRDefault="008A7920" w:rsidP="00C756D2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A5CC" w14:textId="77777777" w:rsidR="008A7920" w:rsidRDefault="008C7A36" w:rsidP="00C756D2">
            <w:pPr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8A7920">
              <w:rPr>
                <w:bCs/>
                <w:sz w:val="20"/>
                <w:szCs w:val="20"/>
              </w:rPr>
              <w:t>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0638B" w14:textId="77777777" w:rsidR="008A7920" w:rsidRPr="00382E6E" w:rsidRDefault="008A7920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9C92" w14:textId="77777777" w:rsidR="008A7920" w:rsidRPr="00382E6E" w:rsidRDefault="008A7920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E550C" w14:textId="77777777" w:rsidR="008A7920" w:rsidRPr="00382E6E" w:rsidRDefault="008A7920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7631" w14:textId="77777777" w:rsidR="008A7920" w:rsidRPr="00382E6E" w:rsidRDefault="008A7920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FFE8E" w14:textId="77777777" w:rsidR="008A7920" w:rsidRPr="00382E6E" w:rsidRDefault="008A7920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575BD" w14:textId="77777777" w:rsidR="008A7920" w:rsidRPr="00382E6E" w:rsidRDefault="008A7920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C299B8" w14:textId="77777777" w:rsidR="008A7920" w:rsidRPr="00D16859" w:rsidRDefault="008A7920" w:rsidP="00C756D2">
            <w:pPr>
              <w:snapToGrid w:val="0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F3C9E" w:rsidRPr="00382E6E" w14:paraId="7C0DDA61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A9133E" w14:textId="77777777" w:rsidR="00BF3C9E" w:rsidRPr="00382E6E" w:rsidRDefault="00BF3C9E" w:rsidP="00C756D2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3E992" w14:textId="77777777" w:rsidR="00BF3C9E" w:rsidRDefault="00BF3C9E" w:rsidP="00C756D2">
            <w:pPr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5AC9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BAC34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4944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991A4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5158B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874F3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DB6712" w14:textId="77777777" w:rsidR="00BF3C9E" w:rsidRPr="00D16859" w:rsidRDefault="00BF3C9E" w:rsidP="00C756D2">
            <w:pPr>
              <w:snapToGrid w:val="0"/>
              <w:contextualSpacing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F3C9E" w:rsidRPr="00382E6E" w14:paraId="43AAF884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7FA7F6" w14:textId="77777777" w:rsidR="00BF3C9E" w:rsidRPr="00382E6E" w:rsidRDefault="00BF3C9E" w:rsidP="00C756D2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5CF6" w14:textId="77777777" w:rsidR="00BF3C9E" w:rsidRDefault="00BF3C9E" w:rsidP="00C756D2">
            <w:pPr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25FB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D523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0A071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7EB49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405C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3F865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8CEE9F" w14:textId="77777777" w:rsidR="00BF3C9E" w:rsidRPr="00D16859" w:rsidRDefault="00BF3C9E" w:rsidP="00C756D2">
            <w:pPr>
              <w:snapToGrid w:val="0"/>
              <w:contextualSpacing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F3C9E" w:rsidRPr="00382E6E" w14:paraId="3DBB2878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0CC6FC" w14:textId="77777777" w:rsidR="00BF3C9E" w:rsidRPr="00382E6E" w:rsidRDefault="00BF3C9E" w:rsidP="00C756D2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A5BA8" w14:textId="77777777" w:rsidR="00BF3C9E" w:rsidRDefault="00BF3C9E" w:rsidP="00C756D2">
            <w:pPr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B1905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9841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BB5F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0979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3842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7F287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3FE182" w14:textId="77777777" w:rsidR="00BF3C9E" w:rsidRPr="00D16859" w:rsidRDefault="00BF3C9E" w:rsidP="00C756D2">
            <w:pPr>
              <w:snapToGrid w:val="0"/>
              <w:contextualSpacing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F3C9E" w:rsidRPr="00382E6E" w14:paraId="7135A303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0C612E" w14:textId="77777777" w:rsidR="00BF3C9E" w:rsidRPr="00382E6E" w:rsidRDefault="00BF3C9E" w:rsidP="00C756D2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8F689" w14:textId="77777777" w:rsidR="00BF3C9E" w:rsidRDefault="00BF3C9E" w:rsidP="00C756D2">
            <w:pPr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68A8F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E70E7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E4FC6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70A29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DBFAF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F488E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AF6153" w14:textId="77777777" w:rsidR="00BF3C9E" w:rsidRPr="00D16859" w:rsidRDefault="00BF3C9E" w:rsidP="00C756D2">
            <w:pPr>
              <w:snapToGrid w:val="0"/>
              <w:contextualSpacing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F3C9E" w:rsidRPr="00382E6E" w14:paraId="1BE0DB43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BB9F94" w14:textId="77777777" w:rsidR="00BF3C9E" w:rsidRPr="00382E6E" w:rsidRDefault="00BF3C9E" w:rsidP="00C756D2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5C36A" w14:textId="77777777" w:rsidR="00BF3C9E" w:rsidRDefault="00BF3C9E" w:rsidP="00C756D2">
            <w:pPr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6°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7A65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25A11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3529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250D2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3438E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926E" w14:textId="77777777" w:rsidR="00BF3C9E" w:rsidRPr="00382E6E" w:rsidRDefault="00BF3C9E" w:rsidP="00C756D2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35328C" w14:textId="77777777" w:rsidR="00BF3C9E" w:rsidRPr="00D16859" w:rsidRDefault="00BF3C9E" w:rsidP="00C756D2">
            <w:pPr>
              <w:snapToGrid w:val="0"/>
              <w:contextualSpacing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D84E78" w:rsidRPr="006176DE" w14:paraId="1BFA0823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91"/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847DF" w14:textId="77777777" w:rsidR="00D84E78" w:rsidRPr="006176DE" w:rsidRDefault="00D84E78" w:rsidP="00C756D2">
            <w:pPr>
              <w:contextualSpacing/>
              <w:rPr>
                <w:sz w:val="6"/>
                <w:szCs w:val="6"/>
              </w:rPr>
            </w:pPr>
          </w:p>
        </w:tc>
      </w:tr>
      <w:tr w:rsidR="005C740A" w:rsidRPr="006176DE" w14:paraId="2230564D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91"/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6DD30" w14:textId="77777777" w:rsidR="005C740A" w:rsidRPr="006176DE" w:rsidRDefault="005C740A" w:rsidP="00C756D2">
            <w:pPr>
              <w:contextualSpacing/>
              <w:rPr>
                <w:sz w:val="6"/>
                <w:szCs w:val="6"/>
              </w:rPr>
            </w:pPr>
          </w:p>
        </w:tc>
      </w:tr>
      <w:tr w:rsidR="006176DE" w:rsidRPr="00B23FAB" w14:paraId="41654EAB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336B95F9" w14:textId="77777777" w:rsidR="006176DE" w:rsidRPr="007A1E6B" w:rsidRDefault="006176DE" w:rsidP="004C21A5">
            <w:pPr>
              <w:suppressAutoHyphens w:val="0"/>
              <w:spacing w:after="40"/>
              <w:contextualSpacing/>
              <w:jc w:val="both"/>
              <w:rPr>
                <w:sz w:val="22"/>
                <w:szCs w:val="22"/>
                <w:lang w:eastAsia="it-IT"/>
              </w:rPr>
            </w:pPr>
            <w:r w:rsidRPr="007A1E6B">
              <w:rPr>
                <w:sz w:val="22"/>
                <w:szCs w:val="22"/>
                <w:lang w:eastAsia="it-IT"/>
              </w:rPr>
              <w:t xml:space="preserve">La scelta della distribuzione delle ore di sostegno è stata effettuata per venire incontro alle esigenze </w:t>
            </w:r>
            <w:r>
              <w:rPr>
                <w:sz w:val="22"/>
                <w:szCs w:val="22"/>
                <w:lang w:eastAsia="it-IT"/>
              </w:rPr>
              <w:t xml:space="preserve">dell’allievo/a. </w:t>
            </w:r>
            <w:r w:rsidRPr="007A1E6B">
              <w:rPr>
                <w:sz w:val="22"/>
                <w:szCs w:val="22"/>
                <w:lang w:eastAsia="it-IT"/>
              </w:rPr>
              <w:t xml:space="preserve">Ci si riserva, </w:t>
            </w:r>
            <w:r>
              <w:rPr>
                <w:sz w:val="22"/>
                <w:szCs w:val="22"/>
                <w:lang w:eastAsia="it-IT"/>
              </w:rPr>
              <w:t>tuttavia</w:t>
            </w:r>
            <w:r w:rsidRPr="007A1E6B">
              <w:rPr>
                <w:sz w:val="22"/>
                <w:szCs w:val="22"/>
                <w:lang w:eastAsia="it-IT"/>
              </w:rPr>
              <w:t>, di ap</w:t>
            </w:r>
            <w:r>
              <w:rPr>
                <w:sz w:val="22"/>
                <w:szCs w:val="22"/>
                <w:lang w:eastAsia="it-IT"/>
              </w:rPr>
              <w:t xml:space="preserve">portare eventuali modifiche </w:t>
            </w:r>
            <w:r w:rsidRPr="007A1E6B">
              <w:rPr>
                <w:sz w:val="22"/>
                <w:szCs w:val="22"/>
                <w:lang w:eastAsia="it-IT"/>
              </w:rPr>
              <w:t xml:space="preserve">qualora </w:t>
            </w:r>
            <w:r>
              <w:rPr>
                <w:sz w:val="22"/>
                <w:szCs w:val="22"/>
                <w:lang w:eastAsia="it-IT"/>
              </w:rPr>
              <w:t>nel</w:t>
            </w:r>
            <w:r w:rsidRPr="007A1E6B">
              <w:rPr>
                <w:sz w:val="22"/>
                <w:szCs w:val="22"/>
                <w:lang w:eastAsia="it-IT"/>
              </w:rPr>
              <w:t xml:space="preserve"> corso dell’anno emergessero esigenze diverse.</w:t>
            </w:r>
          </w:p>
        </w:tc>
      </w:tr>
      <w:tr w:rsidR="005C740A" w:rsidRPr="005C740A" w14:paraId="030864A1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jc w:val="center"/>
        </w:trPr>
        <w:tc>
          <w:tcPr>
            <w:tcW w:w="10831" w:type="dxa"/>
            <w:gridSpan w:val="11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7CE76" w14:textId="77777777" w:rsidR="005C740A" w:rsidRPr="005C740A" w:rsidRDefault="005C740A" w:rsidP="00C756D2">
            <w:pPr>
              <w:contextualSpacing/>
              <w:rPr>
                <w:sz w:val="6"/>
                <w:szCs w:val="6"/>
              </w:rPr>
            </w:pPr>
          </w:p>
        </w:tc>
      </w:tr>
      <w:tr w:rsidR="008A7920" w:rsidRPr="0033611B" w14:paraId="1F18375B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301"/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92D35" w14:textId="77777777" w:rsidR="008A7920" w:rsidRPr="0033611B" w:rsidRDefault="008A7920" w:rsidP="00C756D2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 w:rsidRPr="0033611B">
              <w:rPr>
                <w:b/>
                <w:bCs/>
                <w:sz w:val="22"/>
                <w:szCs w:val="22"/>
              </w:rPr>
              <w:t>Attività con la classe</w:t>
            </w:r>
            <w:r w:rsidR="0033611B">
              <w:rPr>
                <w:b/>
                <w:bCs/>
                <w:sz w:val="22"/>
                <w:szCs w:val="22"/>
              </w:rPr>
              <w:t xml:space="preserve"> </w:t>
            </w:r>
            <w:r w:rsidR="0033611B" w:rsidRPr="004F2DCE">
              <w:rPr>
                <w:b/>
                <w:bCs/>
                <w:i/>
                <w:sz w:val="22"/>
                <w:szCs w:val="22"/>
              </w:rPr>
              <w:t>(</w:t>
            </w:r>
            <w:r w:rsidR="0077432D" w:rsidRPr="004F2DCE">
              <w:rPr>
                <w:b/>
                <w:bCs/>
                <w:i/>
                <w:sz w:val="22"/>
                <w:szCs w:val="22"/>
              </w:rPr>
              <w:t>aspetti metodologici e</w:t>
            </w:r>
            <w:r w:rsidR="00F6054C" w:rsidRPr="004F2DCE">
              <w:rPr>
                <w:b/>
                <w:bCs/>
                <w:i/>
                <w:sz w:val="22"/>
                <w:szCs w:val="22"/>
              </w:rPr>
              <w:t xml:space="preserve"> operativi, risorse e strumenti</w:t>
            </w:r>
            <w:r w:rsidR="0033611B" w:rsidRPr="004F2DCE">
              <w:rPr>
                <w:b/>
                <w:bCs/>
                <w:i/>
                <w:sz w:val="22"/>
                <w:szCs w:val="22"/>
              </w:rPr>
              <w:t>)</w:t>
            </w:r>
            <w:r w:rsidR="0033611B" w:rsidRPr="0033611B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8A7920" w:rsidRPr="007F4339" w14:paraId="307C41C9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301"/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7F10543A" w14:textId="77777777" w:rsidR="008A7920" w:rsidRPr="007F4339" w:rsidRDefault="00AB5434" w:rsidP="004F48AE">
            <w:pPr>
              <w:spacing w:after="40"/>
              <w:contextualSpacing/>
              <w:jc w:val="both"/>
              <w:rPr>
                <w:bCs/>
                <w:sz w:val="22"/>
                <w:szCs w:val="22"/>
              </w:rPr>
            </w:pPr>
            <w:r w:rsidRPr="00AB5434">
              <w:rPr>
                <w:bCs/>
                <w:sz w:val="22"/>
                <w:szCs w:val="22"/>
              </w:rPr>
              <w:t>……………………………………</w:t>
            </w:r>
          </w:p>
        </w:tc>
      </w:tr>
      <w:tr w:rsidR="008A7920" w:rsidRPr="005C740A" w14:paraId="27DDE252" w14:textId="77777777" w:rsidTr="005B3F92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91"/>
          <w:jc w:val="center"/>
        </w:trPr>
        <w:tc>
          <w:tcPr>
            <w:tcW w:w="10831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49AA8" w14:textId="77777777" w:rsidR="008A7920" w:rsidRPr="005C740A" w:rsidRDefault="008A7920" w:rsidP="00C756D2">
            <w:pPr>
              <w:contextualSpacing/>
              <w:rPr>
                <w:sz w:val="6"/>
                <w:szCs w:val="6"/>
              </w:rPr>
            </w:pPr>
          </w:p>
        </w:tc>
      </w:tr>
      <w:tr w:rsidR="005C740A" w:rsidRPr="00024933" w14:paraId="647015DF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301"/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01B9D" w14:textId="77777777" w:rsidR="005C740A" w:rsidRPr="0033611B" w:rsidRDefault="005C740A" w:rsidP="004C21A5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33611B">
              <w:rPr>
                <w:b/>
                <w:bCs/>
                <w:sz w:val="22"/>
                <w:szCs w:val="22"/>
              </w:rPr>
              <w:t>Intervento individuale in classe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4F2DCE">
              <w:rPr>
                <w:b/>
                <w:bCs/>
                <w:i/>
                <w:sz w:val="22"/>
                <w:szCs w:val="22"/>
              </w:rPr>
              <w:t>(aspetti metodologici, risorse e strumenti)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8A7920" w:rsidRPr="007F4339" w14:paraId="23F0FBB1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301"/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402EC" w14:textId="77777777" w:rsidR="008A7920" w:rsidRPr="007F4339" w:rsidRDefault="00AB5434" w:rsidP="004C21A5">
            <w:pPr>
              <w:spacing w:after="40"/>
              <w:contextualSpacing/>
              <w:jc w:val="both"/>
              <w:rPr>
                <w:bCs/>
                <w:sz w:val="22"/>
                <w:szCs w:val="22"/>
              </w:rPr>
            </w:pPr>
            <w:r w:rsidRPr="00AB5434">
              <w:rPr>
                <w:bCs/>
                <w:sz w:val="22"/>
                <w:szCs w:val="22"/>
              </w:rPr>
              <w:t>……………………………………</w:t>
            </w:r>
          </w:p>
        </w:tc>
      </w:tr>
      <w:tr w:rsidR="007F4339" w:rsidRPr="00B23FAB" w14:paraId="332A9788" w14:textId="77777777" w:rsidTr="00B12CF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6EF4749D" w14:textId="77777777" w:rsidR="007F4339" w:rsidRPr="00B23FAB" w:rsidRDefault="007F4339" w:rsidP="004C21A5">
            <w:pPr>
              <w:suppressAutoHyphens w:val="0"/>
              <w:spacing w:after="40"/>
              <w:contextualSpacing/>
              <w:jc w:val="both"/>
              <w:rPr>
                <w:sz w:val="22"/>
                <w:szCs w:val="22"/>
                <w:lang w:eastAsia="it-IT"/>
              </w:rPr>
            </w:pPr>
            <w:r w:rsidRPr="007A1E6B">
              <w:rPr>
                <w:bCs/>
                <w:sz w:val="22"/>
                <w:szCs w:val="22"/>
                <w:lang w:eastAsia="it-IT"/>
              </w:rPr>
              <w:t xml:space="preserve">Tutti gli interventi saranno effettuati </w:t>
            </w:r>
            <w:r>
              <w:rPr>
                <w:sz w:val="22"/>
                <w:szCs w:val="22"/>
                <w:lang w:eastAsia="it-IT"/>
              </w:rPr>
              <w:t>previ</w:t>
            </w:r>
            <w:r w:rsidRPr="007A1E6B">
              <w:rPr>
                <w:sz w:val="22"/>
                <w:szCs w:val="22"/>
                <w:lang w:eastAsia="it-IT"/>
              </w:rPr>
              <w:t xml:space="preserve"> accordi procedurali tra gli insegnanti </w:t>
            </w:r>
            <w:r>
              <w:rPr>
                <w:sz w:val="22"/>
                <w:szCs w:val="22"/>
                <w:lang w:eastAsia="it-IT"/>
              </w:rPr>
              <w:t>su posto comune</w:t>
            </w:r>
            <w:r w:rsidRPr="007A1E6B">
              <w:rPr>
                <w:sz w:val="22"/>
                <w:szCs w:val="22"/>
                <w:lang w:eastAsia="it-IT"/>
              </w:rPr>
              <w:t xml:space="preserve"> e l’insegnante di sostegno al fine di garantire le condizioni più favorevoli per il raggiungimento</w:t>
            </w:r>
            <w:r>
              <w:rPr>
                <w:sz w:val="22"/>
                <w:szCs w:val="22"/>
                <w:lang w:eastAsia="it-IT"/>
              </w:rPr>
              <w:t xml:space="preserve"> degli obiettivi precedentemente indicati.</w:t>
            </w:r>
          </w:p>
        </w:tc>
      </w:tr>
      <w:tr w:rsidR="005C740A" w:rsidRPr="005C740A" w14:paraId="2BED3F87" w14:textId="77777777" w:rsidTr="005B3F92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91"/>
          <w:jc w:val="center"/>
        </w:trPr>
        <w:tc>
          <w:tcPr>
            <w:tcW w:w="10831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416D9" w14:textId="77777777" w:rsidR="005C740A" w:rsidRPr="005C740A" w:rsidRDefault="005C740A" w:rsidP="00C756D2">
            <w:pPr>
              <w:contextualSpacing/>
              <w:rPr>
                <w:sz w:val="6"/>
                <w:szCs w:val="6"/>
              </w:rPr>
            </w:pPr>
          </w:p>
        </w:tc>
      </w:tr>
      <w:tr w:rsidR="00D16859" w:rsidRPr="00946EFB" w14:paraId="11048C16" w14:textId="77777777" w:rsidTr="00D16859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301"/>
          <w:jc w:val="center"/>
        </w:trPr>
        <w:tc>
          <w:tcPr>
            <w:tcW w:w="16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AD677" w14:textId="77777777" w:rsidR="00D16859" w:rsidRPr="0033611B" w:rsidRDefault="00D16859" w:rsidP="00C756D2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</w:t>
            </w:r>
            <w:r w:rsidRPr="0033611B">
              <w:rPr>
                <w:b/>
                <w:bCs/>
                <w:sz w:val="22"/>
                <w:szCs w:val="22"/>
              </w:rPr>
              <w:t xml:space="preserve">lteriori </w:t>
            </w:r>
            <w:r>
              <w:rPr>
                <w:b/>
                <w:bCs/>
                <w:sz w:val="22"/>
                <w:szCs w:val="22"/>
              </w:rPr>
              <w:t>note</w:t>
            </w:r>
            <w:r w:rsidRPr="0033611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92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26473" w14:textId="77777777" w:rsidR="00D16859" w:rsidRPr="0033611B" w:rsidRDefault="00D16859" w:rsidP="00C756D2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AB5434">
              <w:rPr>
                <w:bCs/>
                <w:sz w:val="22"/>
                <w:szCs w:val="22"/>
              </w:rPr>
              <w:t>……………………………………</w:t>
            </w:r>
          </w:p>
        </w:tc>
      </w:tr>
      <w:tr w:rsidR="0033225F" w:rsidRPr="00D16859" w14:paraId="7DB04580" w14:textId="77777777" w:rsidTr="00D16859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91"/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EE8A7" w14:textId="77777777" w:rsidR="0033225F" w:rsidRPr="00D16859" w:rsidRDefault="0033225F" w:rsidP="00D16859">
            <w:pPr>
              <w:contextualSpacing/>
              <w:rPr>
                <w:sz w:val="6"/>
                <w:szCs w:val="6"/>
              </w:rPr>
            </w:pPr>
          </w:p>
        </w:tc>
      </w:tr>
      <w:tr w:rsidR="00D16859" w:rsidRPr="00D16859" w14:paraId="0A822873" w14:textId="77777777" w:rsidTr="00D16859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91"/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742FF" w14:textId="77777777" w:rsidR="00D16859" w:rsidRPr="00D16859" w:rsidRDefault="00D16859" w:rsidP="00D16859">
            <w:pPr>
              <w:contextualSpacing/>
              <w:rPr>
                <w:sz w:val="6"/>
                <w:szCs w:val="6"/>
              </w:rPr>
            </w:pPr>
          </w:p>
        </w:tc>
      </w:tr>
      <w:tr w:rsidR="00D16859" w:rsidRPr="00D16859" w14:paraId="18B92CCD" w14:textId="77777777" w:rsidTr="00D16859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91"/>
          <w:jc w:val="center"/>
        </w:trPr>
        <w:tc>
          <w:tcPr>
            <w:tcW w:w="108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68856" w14:textId="77777777" w:rsidR="00D16859" w:rsidRPr="00D16859" w:rsidRDefault="00D16859" w:rsidP="00D16859">
            <w:pPr>
              <w:contextualSpacing/>
              <w:rPr>
                <w:sz w:val="6"/>
                <w:szCs w:val="6"/>
              </w:rPr>
            </w:pPr>
          </w:p>
        </w:tc>
      </w:tr>
    </w:tbl>
    <w:p w14:paraId="12F87AFC" w14:textId="77777777" w:rsidR="0033225F" w:rsidRPr="00D16859" w:rsidRDefault="0033225F" w:rsidP="008E56F8">
      <w:pPr>
        <w:pStyle w:val="Corpodeltesto"/>
        <w:spacing w:after="0" w:line="240" w:lineRule="auto"/>
      </w:pPr>
    </w:p>
    <w:tbl>
      <w:tblPr>
        <w:tblW w:w="108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3"/>
        <w:gridCol w:w="567"/>
        <w:gridCol w:w="1630"/>
        <w:gridCol w:w="1630"/>
        <w:gridCol w:w="1630"/>
        <w:gridCol w:w="355"/>
        <w:gridCol w:w="1275"/>
        <w:gridCol w:w="1630"/>
        <w:gridCol w:w="1631"/>
        <w:gridCol w:w="300"/>
      </w:tblGrid>
      <w:tr w:rsidR="007E4EC2" w:rsidRPr="001519AB" w14:paraId="56C6A1E5" w14:textId="77777777" w:rsidTr="002654AC">
        <w:trPr>
          <w:cantSplit/>
          <w:trHeight w:val="301"/>
          <w:jc w:val="center"/>
        </w:trPr>
        <w:tc>
          <w:tcPr>
            <w:tcW w:w="10831" w:type="dxa"/>
            <w:gridSpan w:val="10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192C619" w14:textId="77777777" w:rsidR="007E4EC2" w:rsidRPr="001519AB" w:rsidRDefault="007E4EC2" w:rsidP="001519AB">
            <w:pPr>
              <w:spacing w:before="60" w:after="40"/>
              <w:rPr>
                <w:b/>
                <w:sz w:val="22"/>
                <w:szCs w:val="22"/>
              </w:rPr>
            </w:pPr>
            <w:r w:rsidRPr="001519AB">
              <w:rPr>
                <w:b/>
                <w:sz w:val="22"/>
                <w:szCs w:val="22"/>
              </w:rPr>
              <w:t>ATTIVITÀ DI SUPPORTO DELL’ASSISTENT</w:t>
            </w:r>
            <w:r w:rsidR="00BF3C9E">
              <w:rPr>
                <w:b/>
                <w:sz w:val="22"/>
                <w:szCs w:val="22"/>
              </w:rPr>
              <w:t>E EDUCATIVO</w:t>
            </w:r>
            <w:r w:rsidR="003D6695">
              <w:rPr>
                <w:b/>
                <w:sz w:val="22"/>
                <w:szCs w:val="22"/>
              </w:rPr>
              <w:t xml:space="preserve"> IN AMBITO SCOLASTICO</w:t>
            </w:r>
          </w:p>
        </w:tc>
      </w:tr>
      <w:tr w:rsidR="007E4EC2" w:rsidRPr="00C756D2" w14:paraId="6269A0CF" w14:textId="77777777" w:rsidTr="0031392D">
        <w:trPr>
          <w:cantSplit/>
          <w:trHeight w:val="91"/>
          <w:jc w:val="center"/>
        </w:trPr>
        <w:tc>
          <w:tcPr>
            <w:tcW w:w="10831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DAEDA" w14:textId="77777777" w:rsidR="007E4EC2" w:rsidRPr="00C756D2" w:rsidRDefault="007E4EC2" w:rsidP="0031392D">
            <w:pPr>
              <w:snapToGrid w:val="0"/>
              <w:contextualSpacing/>
              <w:rPr>
                <w:b/>
                <w:spacing w:val="-2"/>
                <w:sz w:val="6"/>
                <w:szCs w:val="6"/>
              </w:rPr>
            </w:pPr>
          </w:p>
        </w:tc>
      </w:tr>
      <w:tr w:rsidR="007E4EC2" w:rsidRPr="00C756D2" w14:paraId="1E604636" w14:textId="77777777" w:rsidTr="0031392D">
        <w:trPr>
          <w:cantSplit/>
          <w:trHeight w:val="91"/>
          <w:jc w:val="center"/>
        </w:trPr>
        <w:tc>
          <w:tcPr>
            <w:tcW w:w="108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B0736" w14:textId="77777777" w:rsidR="007E4EC2" w:rsidRPr="00C756D2" w:rsidRDefault="007E4EC2" w:rsidP="0031392D">
            <w:pPr>
              <w:snapToGrid w:val="0"/>
              <w:contextualSpacing/>
              <w:rPr>
                <w:b/>
                <w:spacing w:val="-2"/>
                <w:sz w:val="6"/>
                <w:szCs w:val="6"/>
              </w:rPr>
            </w:pPr>
          </w:p>
        </w:tc>
      </w:tr>
      <w:tr w:rsidR="007E4EC2" w:rsidRPr="00C756D2" w14:paraId="30A02CE6" w14:textId="77777777" w:rsidTr="0031392D">
        <w:trPr>
          <w:cantSplit/>
          <w:trHeight w:val="91"/>
          <w:jc w:val="center"/>
        </w:trPr>
        <w:tc>
          <w:tcPr>
            <w:tcW w:w="108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243CE" w14:textId="77777777" w:rsidR="007E4EC2" w:rsidRPr="00C756D2" w:rsidRDefault="007E4EC2" w:rsidP="0031392D">
            <w:pPr>
              <w:snapToGrid w:val="0"/>
              <w:contextualSpacing/>
              <w:rPr>
                <w:b/>
                <w:spacing w:val="-2"/>
                <w:sz w:val="6"/>
                <w:szCs w:val="6"/>
              </w:rPr>
            </w:pPr>
          </w:p>
        </w:tc>
      </w:tr>
      <w:tr w:rsidR="007E4EC2" w14:paraId="51AC4AF3" w14:textId="77777777" w:rsidTr="007E4EC2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301"/>
          <w:jc w:val="center"/>
        </w:trPr>
        <w:tc>
          <w:tcPr>
            <w:tcW w:w="5995" w:type="dxa"/>
            <w:gridSpan w:val="6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0BE73F29" w14:textId="77777777" w:rsidR="007E4EC2" w:rsidRPr="003B7DEE" w:rsidRDefault="007E4EC2" w:rsidP="004C21A5">
            <w:pPr>
              <w:spacing w:after="40"/>
              <w:contextualSpacing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3B7DEE">
              <w:rPr>
                <w:b/>
                <w:bCs/>
                <w:color w:val="000000"/>
                <w:sz w:val="22"/>
                <w:szCs w:val="22"/>
              </w:rPr>
              <w:t>Ore di assistenza educativa settimanali assegnate all’allievo/a</w:t>
            </w:r>
          </w:p>
        </w:tc>
        <w:tc>
          <w:tcPr>
            <w:tcW w:w="4836" w:type="dxa"/>
            <w:gridSpan w:val="4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16EC5EF" w14:textId="77777777" w:rsidR="007E4EC2" w:rsidRPr="003B7DEE" w:rsidRDefault="007E4EC2" w:rsidP="004C21A5">
            <w:pPr>
              <w:snapToGrid w:val="0"/>
              <w:spacing w:after="40"/>
              <w:contextualSpacing/>
              <w:rPr>
                <w:color w:val="000000"/>
                <w:sz w:val="20"/>
                <w:szCs w:val="20"/>
              </w:rPr>
            </w:pPr>
            <w:r w:rsidRPr="00D2591B">
              <w:rPr>
                <w:sz w:val="22"/>
                <w:szCs w:val="22"/>
              </w:rPr>
              <w:t>….</w:t>
            </w:r>
          </w:p>
        </w:tc>
      </w:tr>
      <w:tr w:rsidR="007E4EC2" w:rsidRPr="001B7063" w14:paraId="540E490B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91"/>
          <w:jc w:val="center"/>
        </w:trPr>
        <w:tc>
          <w:tcPr>
            <w:tcW w:w="10831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4200C" w14:textId="77777777" w:rsidR="007E4EC2" w:rsidRPr="001B7063" w:rsidRDefault="007E4EC2" w:rsidP="0031392D">
            <w:pPr>
              <w:contextualSpacing/>
              <w:rPr>
                <w:sz w:val="6"/>
                <w:szCs w:val="6"/>
              </w:rPr>
            </w:pPr>
          </w:p>
        </w:tc>
      </w:tr>
      <w:tr w:rsidR="007E4EC2" w:rsidRPr="0033611B" w14:paraId="1C5E09C4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301"/>
          <w:jc w:val="center"/>
        </w:trPr>
        <w:tc>
          <w:tcPr>
            <w:tcW w:w="108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51F49" w14:textId="77777777" w:rsidR="007E4EC2" w:rsidRPr="0033611B" w:rsidRDefault="007E4EC2" w:rsidP="0031392D">
            <w:pPr>
              <w:snapToGrid w:val="0"/>
              <w:contextualSpacing/>
              <w:rPr>
                <w:sz w:val="20"/>
                <w:szCs w:val="20"/>
              </w:rPr>
            </w:pPr>
            <w:r w:rsidRPr="0033611B">
              <w:rPr>
                <w:b/>
                <w:bCs/>
                <w:sz w:val="22"/>
                <w:szCs w:val="22"/>
              </w:rPr>
              <w:t>Quadro orario della classe con evidenziate le ore</w:t>
            </w:r>
            <w:r>
              <w:rPr>
                <w:b/>
                <w:bCs/>
                <w:sz w:val="22"/>
                <w:szCs w:val="22"/>
              </w:rPr>
              <w:t xml:space="preserve"> in cui è presente l’assistente educativo</w:t>
            </w:r>
            <w:r w:rsidRPr="0033611B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7E4EC2" w:rsidRPr="00C756D2" w14:paraId="21FA1B5C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91"/>
          <w:jc w:val="center"/>
        </w:trPr>
        <w:tc>
          <w:tcPr>
            <w:tcW w:w="108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95A4D" w14:textId="77777777" w:rsidR="007E4EC2" w:rsidRPr="00640569" w:rsidRDefault="007E4EC2" w:rsidP="0031392D">
            <w:pPr>
              <w:contextualSpacing/>
              <w:rPr>
                <w:sz w:val="6"/>
                <w:szCs w:val="6"/>
              </w:rPr>
            </w:pPr>
          </w:p>
        </w:tc>
      </w:tr>
      <w:tr w:rsidR="007E4EC2" w:rsidRPr="0077432D" w14:paraId="2742679B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F854AB" w14:textId="77777777" w:rsidR="007E4EC2" w:rsidRPr="00640569" w:rsidRDefault="007E4EC2" w:rsidP="0031392D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D918" w14:textId="77777777" w:rsidR="007E4EC2" w:rsidRPr="00640569" w:rsidRDefault="007E4EC2" w:rsidP="0031392D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640569">
              <w:rPr>
                <w:b/>
                <w:bCs/>
                <w:sz w:val="20"/>
                <w:szCs w:val="20"/>
              </w:rPr>
              <w:t>Ora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957AC" w14:textId="77777777" w:rsidR="007E4EC2" w:rsidRPr="00640569" w:rsidRDefault="007E4EC2" w:rsidP="0031392D">
            <w:pPr>
              <w:contextualSpacing/>
              <w:jc w:val="center"/>
              <w:rPr>
                <w:b/>
                <w:bCs/>
                <w:i/>
                <w:sz w:val="20"/>
                <w:szCs w:val="20"/>
              </w:rPr>
            </w:pPr>
            <w:r w:rsidRPr="00640569">
              <w:rPr>
                <w:b/>
                <w:bCs/>
                <w:i/>
                <w:sz w:val="20"/>
                <w:szCs w:val="20"/>
              </w:rPr>
              <w:t>Lunedì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0ED2" w14:textId="77777777" w:rsidR="007E4EC2" w:rsidRPr="00640569" w:rsidRDefault="007E4EC2" w:rsidP="0031392D">
            <w:pPr>
              <w:contextualSpacing/>
              <w:jc w:val="center"/>
              <w:rPr>
                <w:b/>
                <w:bCs/>
                <w:i/>
                <w:sz w:val="20"/>
                <w:szCs w:val="20"/>
              </w:rPr>
            </w:pPr>
            <w:r w:rsidRPr="00640569">
              <w:rPr>
                <w:b/>
                <w:bCs/>
                <w:i/>
                <w:sz w:val="20"/>
                <w:szCs w:val="20"/>
              </w:rPr>
              <w:t>Martedì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3DA6" w14:textId="77777777" w:rsidR="007E4EC2" w:rsidRPr="00640569" w:rsidRDefault="007E4EC2" w:rsidP="0031392D">
            <w:pPr>
              <w:contextualSpacing/>
              <w:jc w:val="center"/>
              <w:rPr>
                <w:b/>
                <w:bCs/>
                <w:i/>
                <w:sz w:val="20"/>
                <w:szCs w:val="20"/>
              </w:rPr>
            </w:pPr>
            <w:r w:rsidRPr="00640569">
              <w:rPr>
                <w:b/>
                <w:bCs/>
                <w:i/>
                <w:sz w:val="20"/>
                <w:szCs w:val="20"/>
              </w:rPr>
              <w:t>Mercoledì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B4FD" w14:textId="77777777" w:rsidR="007E4EC2" w:rsidRPr="00640569" w:rsidRDefault="007E4EC2" w:rsidP="0031392D">
            <w:pPr>
              <w:contextualSpacing/>
              <w:jc w:val="center"/>
              <w:rPr>
                <w:b/>
                <w:bCs/>
                <w:i/>
                <w:sz w:val="20"/>
                <w:szCs w:val="20"/>
              </w:rPr>
            </w:pPr>
            <w:r w:rsidRPr="00640569">
              <w:rPr>
                <w:b/>
                <w:bCs/>
                <w:i/>
                <w:sz w:val="20"/>
                <w:szCs w:val="20"/>
              </w:rPr>
              <w:t>Giovedì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23C7" w14:textId="77777777" w:rsidR="007E4EC2" w:rsidRPr="00640569" w:rsidRDefault="007E4EC2" w:rsidP="0031392D">
            <w:pPr>
              <w:contextualSpacing/>
              <w:jc w:val="center"/>
              <w:rPr>
                <w:b/>
                <w:bCs/>
                <w:i/>
                <w:sz w:val="20"/>
                <w:szCs w:val="20"/>
              </w:rPr>
            </w:pPr>
            <w:r w:rsidRPr="00640569">
              <w:rPr>
                <w:b/>
                <w:bCs/>
                <w:i/>
                <w:sz w:val="20"/>
                <w:szCs w:val="20"/>
              </w:rPr>
              <w:t>Venerdì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6947" w14:textId="77777777" w:rsidR="007E4EC2" w:rsidRPr="00640569" w:rsidRDefault="007E4EC2" w:rsidP="0031392D">
            <w:pPr>
              <w:contextualSpacing/>
              <w:jc w:val="center"/>
              <w:rPr>
                <w:b/>
                <w:bCs/>
                <w:i/>
                <w:sz w:val="20"/>
                <w:szCs w:val="20"/>
              </w:rPr>
            </w:pPr>
            <w:r w:rsidRPr="00640569">
              <w:rPr>
                <w:b/>
                <w:bCs/>
                <w:i/>
                <w:sz w:val="20"/>
                <w:szCs w:val="20"/>
              </w:rPr>
              <w:t>Sabato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A7966B" w14:textId="77777777" w:rsidR="007E4EC2" w:rsidRPr="00640569" w:rsidRDefault="007E4EC2" w:rsidP="0031392D">
            <w:pPr>
              <w:snapToGrid w:val="0"/>
              <w:contextualSpacing/>
              <w:jc w:val="center"/>
              <w:rPr>
                <w:i/>
                <w:sz w:val="20"/>
                <w:szCs w:val="20"/>
              </w:rPr>
            </w:pPr>
          </w:p>
        </w:tc>
      </w:tr>
      <w:tr w:rsidR="007E4EC2" w:rsidRPr="00382E6E" w14:paraId="4F2D9AE7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8D6BE4" w14:textId="77777777" w:rsidR="007E4EC2" w:rsidRPr="00640569" w:rsidRDefault="007E4EC2" w:rsidP="0031392D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E7B8" w14:textId="77777777" w:rsidR="007E4EC2" w:rsidRPr="00640569" w:rsidRDefault="007E4EC2" w:rsidP="0031392D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40569">
              <w:rPr>
                <w:bCs/>
                <w:sz w:val="20"/>
                <w:szCs w:val="20"/>
              </w:rPr>
              <w:t>1°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21CF" w14:textId="77777777" w:rsidR="007E4EC2" w:rsidRPr="00640569" w:rsidRDefault="007E4EC2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E33C" w14:textId="77777777" w:rsidR="007E4EC2" w:rsidRPr="00640569" w:rsidRDefault="007E4EC2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93C5A" w14:textId="77777777" w:rsidR="007E4EC2" w:rsidRPr="00640569" w:rsidRDefault="007E4EC2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D3470" w14:textId="77777777" w:rsidR="007E4EC2" w:rsidRPr="00640569" w:rsidRDefault="007E4EC2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B4AE" w14:textId="77777777" w:rsidR="007E4EC2" w:rsidRPr="00640569" w:rsidRDefault="007E4EC2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D6B21" w14:textId="77777777" w:rsidR="007E4EC2" w:rsidRPr="00640569" w:rsidRDefault="007E4EC2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EF38477" w14:textId="77777777" w:rsidR="007E4EC2" w:rsidRPr="00640569" w:rsidRDefault="007E4EC2" w:rsidP="0031392D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3C9E" w:rsidRPr="00382E6E" w14:paraId="27F85D8D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9C694F" w14:textId="77777777" w:rsidR="00BF3C9E" w:rsidRPr="00640569" w:rsidRDefault="00BF3C9E" w:rsidP="0031392D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0C9ED" w14:textId="77777777" w:rsidR="00BF3C9E" w:rsidRPr="00640569" w:rsidRDefault="00BF3C9E" w:rsidP="0031392D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40569">
              <w:rPr>
                <w:bCs/>
                <w:sz w:val="20"/>
                <w:szCs w:val="20"/>
              </w:rPr>
              <w:t>2°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54D9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FB2C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EA7DE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C42B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7B43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9AAC8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E994A4" w14:textId="77777777" w:rsidR="00BF3C9E" w:rsidRPr="00640569" w:rsidRDefault="00BF3C9E" w:rsidP="0031392D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3C9E" w:rsidRPr="00382E6E" w14:paraId="7423432F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29BB5E" w14:textId="77777777" w:rsidR="00BF3C9E" w:rsidRPr="00640569" w:rsidRDefault="00BF3C9E" w:rsidP="0031392D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FA7D" w14:textId="77777777" w:rsidR="00BF3C9E" w:rsidRPr="00640569" w:rsidRDefault="00BF3C9E" w:rsidP="0031392D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40569">
              <w:rPr>
                <w:bCs/>
                <w:sz w:val="20"/>
                <w:szCs w:val="20"/>
              </w:rPr>
              <w:t>3°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5245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F822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B0CBD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48713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ECAA1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5D74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5DF240" w14:textId="77777777" w:rsidR="00BF3C9E" w:rsidRPr="00640569" w:rsidRDefault="00BF3C9E" w:rsidP="0031392D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3C9E" w:rsidRPr="00382E6E" w14:paraId="54A3791C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D55C49" w14:textId="77777777" w:rsidR="00BF3C9E" w:rsidRPr="00640569" w:rsidRDefault="00BF3C9E" w:rsidP="0031392D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19E3" w14:textId="77777777" w:rsidR="00BF3C9E" w:rsidRPr="00640569" w:rsidRDefault="00BF3C9E" w:rsidP="0031392D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40569">
              <w:rPr>
                <w:bCs/>
                <w:sz w:val="20"/>
                <w:szCs w:val="20"/>
              </w:rPr>
              <w:t>4°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7EA3D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1F8A7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1E58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20398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087BB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3DC89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E0582C" w14:textId="77777777" w:rsidR="00BF3C9E" w:rsidRPr="00640569" w:rsidRDefault="00BF3C9E" w:rsidP="0031392D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3C9E" w:rsidRPr="00382E6E" w14:paraId="1B9C38D6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69FAF2" w14:textId="77777777" w:rsidR="00BF3C9E" w:rsidRPr="00640569" w:rsidRDefault="00BF3C9E" w:rsidP="0031392D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CCC3C" w14:textId="77777777" w:rsidR="00BF3C9E" w:rsidRPr="00640569" w:rsidRDefault="00BF3C9E" w:rsidP="0031392D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40569">
              <w:rPr>
                <w:bCs/>
                <w:sz w:val="20"/>
                <w:szCs w:val="20"/>
              </w:rPr>
              <w:t>5°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40E15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D383C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33242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BED5C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C51A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58C0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7CA393" w14:textId="77777777" w:rsidR="00BF3C9E" w:rsidRPr="00640569" w:rsidRDefault="00BF3C9E" w:rsidP="0031392D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3C9E" w:rsidRPr="00382E6E" w14:paraId="7088AD0A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159"/>
          <w:jc w:val="center"/>
        </w:trPr>
        <w:tc>
          <w:tcPr>
            <w:tcW w:w="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3D3C16" w14:textId="77777777" w:rsidR="00BF3C9E" w:rsidRPr="00640569" w:rsidRDefault="00BF3C9E" w:rsidP="0031392D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709BB" w14:textId="77777777" w:rsidR="00BF3C9E" w:rsidRPr="00640569" w:rsidRDefault="00BF3C9E" w:rsidP="0031392D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40569">
              <w:rPr>
                <w:bCs/>
                <w:sz w:val="20"/>
                <w:szCs w:val="20"/>
              </w:rPr>
              <w:t>6°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D40CC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BA14F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2D50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F3931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1F28D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2FEAF" w14:textId="77777777" w:rsidR="00BF3C9E" w:rsidRPr="00640569" w:rsidRDefault="00BF3C9E" w:rsidP="0031392D">
            <w:pPr>
              <w:contextualSpacing/>
              <w:rPr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817C41" w14:textId="77777777" w:rsidR="00BF3C9E" w:rsidRPr="00640569" w:rsidRDefault="00BF3C9E" w:rsidP="0031392D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E4EC2" w:rsidRPr="006176DE" w14:paraId="6C8A791B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91"/>
          <w:jc w:val="center"/>
        </w:trPr>
        <w:tc>
          <w:tcPr>
            <w:tcW w:w="108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35A42" w14:textId="77777777" w:rsidR="007E4EC2" w:rsidRPr="00640569" w:rsidRDefault="007E4EC2" w:rsidP="0031392D">
            <w:pPr>
              <w:contextualSpacing/>
              <w:rPr>
                <w:sz w:val="6"/>
                <w:szCs w:val="6"/>
              </w:rPr>
            </w:pPr>
          </w:p>
        </w:tc>
      </w:tr>
      <w:tr w:rsidR="007E4EC2" w:rsidRPr="005C740A" w14:paraId="2F1DEF91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91"/>
          <w:jc w:val="center"/>
        </w:trPr>
        <w:tc>
          <w:tcPr>
            <w:tcW w:w="10831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4E690" w14:textId="77777777" w:rsidR="007E4EC2" w:rsidRPr="005C740A" w:rsidRDefault="007E4EC2" w:rsidP="0031392D">
            <w:pPr>
              <w:contextualSpacing/>
              <w:rPr>
                <w:sz w:val="6"/>
                <w:szCs w:val="6"/>
              </w:rPr>
            </w:pPr>
          </w:p>
        </w:tc>
      </w:tr>
      <w:tr w:rsidR="007E4EC2" w:rsidRPr="00024933" w14:paraId="7D6BD4DC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301"/>
          <w:jc w:val="center"/>
        </w:trPr>
        <w:tc>
          <w:tcPr>
            <w:tcW w:w="108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C4B91" w14:textId="77777777" w:rsidR="007E4EC2" w:rsidRPr="0033611B" w:rsidRDefault="00D16859" w:rsidP="0031392D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Interventi educativi in ambito scolastico</w:t>
            </w:r>
            <w:r w:rsidR="007E4EC2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7E4EC2" w:rsidRPr="007F4339" w14:paraId="0F15858D" w14:textId="77777777" w:rsidTr="0031392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301"/>
          <w:jc w:val="center"/>
        </w:trPr>
        <w:tc>
          <w:tcPr>
            <w:tcW w:w="108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1FE4C" w14:textId="77777777" w:rsidR="007E4EC2" w:rsidRPr="007F4339" w:rsidRDefault="007E4EC2" w:rsidP="0031392D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AB5434">
              <w:rPr>
                <w:bCs/>
                <w:sz w:val="22"/>
                <w:szCs w:val="22"/>
              </w:rPr>
              <w:t>……………………………………</w:t>
            </w:r>
          </w:p>
        </w:tc>
      </w:tr>
      <w:tr w:rsidR="00D16859" w:rsidRPr="00D16859" w14:paraId="71453E1A" w14:textId="77777777" w:rsidTr="00D16859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91"/>
          <w:jc w:val="center"/>
        </w:trPr>
        <w:tc>
          <w:tcPr>
            <w:tcW w:w="108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120D4" w14:textId="77777777" w:rsidR="00D16859" w:rsidRPr="00D16859" w:rsidRDefault="00D16859" w:rsidP="00D16859">
            <w:pPr>
              <w:contextualSpacing/>
              <w:rPr>
                <w:sz w:val="6"/>
                <w:szCs w:val="6"/>
              </w:rPr>
            </w:pPr>
          </w:p>
        </w:tc>
      </w:tr>
      <w:tr w:rsidR="00D16859" w:rsidRPr="00D16859" w14:paraId="423F72EB" w14:textId="77777777" w:rsidTr="00D16859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91"/>
          <w:jc w:val="center"/>
        </w:trPr>
        <w:tc>
          <w:tcPr>
            <w:tcW w:w="108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C6A87" w14:textId="77777777" w:rsidR="00D16859" w:rsidRPr="00D16859" w:rsidRDefault="00D16859" w:rsidP="00D16859">
            <w:pPr>
              <w:contextualSpacing/>
              <w:rPr>
                <w:sz w:val="6"/>
                <w:szCs w:val="6"/>
              </w:rPr>
            </w:pPr>
          </w:p>
        </w:tc>
      </w:tr>
      <w:tr w:rsidR="00D16859" w:rsidRPr="00D16859" w14:paraId="04BE52CE" w14:textId="77777777" w:rsidTr="00D16859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91"/>
          <w:jc w:val="center"/>
        </w:trPr>
        <w:tc>
          <w:tcPr>
            <w:tcW w:w="108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86BDA" w14:textId="77777777" w:rsidR="00D16859" w:rsidRPr="00D16859" w:rsidRDefault="00D16859" w:rsidP="00D16859">
            <w:pPr>
              <w:contextualSpacing/>
              <w:rPr>
                <w:sz w:val="6"/>
                <w:szCs w:val="6"/>
              </w:rPr>
            </w:pPr>
          </w:p>
        </w:tc>
      </w:tr>
    </w:tbl>
    <w:p w14:paraId="147B5CB0" w14:textId="77777777" w:rsidR="0033225F" w:rsidRPr="004C21A5" w:rsidRDefault="0033225F" w:rsidP="008E56F8">
      <w:pPr>
        <w:pStyle w:val="Corpodeltesto"/>
        <w:spacing w:after="0" w:line="240" w:lineRule="auto"/>
      </w:pPr>
    </w:p>
    <w:tbl>
      <w:tblPr>
        <w:tblW w:w="10835" w:type="dxa"/>
        <w:jc w:val="center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shd w:val="clear" w:color="auto" w:fill="D9D9D9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35"/>
      </w:tblGrid>
      <w:tr w:rsidR="0077432D" w:rsidRPr="001519AB" w14:paraId="14E72925" w14:textId="77777777" w:rsidTr="002654AC">
        <w:trPr>
          <w:cantSplit/>
          <w:trHeight w:val="301"/>
          <w:jc w:val="center"/>
        </w:trPr>
        <w:tc>
          <w:tcPr>
            <w:tcW w:w="10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9F9A16" w14:textId="77777777" w:rsidR="0077432D" w:rsidRPr="001519AB" w:rsidRDefault="0077432D" w:rsidP="001519AB">
            <w:pPr>
              <w:spacing w:before="60" w:after="40"/>
              <w:rPr>
                <w:b/>
                <w:sz w:val="22"/>
                <w:szCs w:val="22"/>
              </w:rPr>
            </w:pPr>
            <w:r w:rsidRPr="001519AB">
              <w:rPr>
                <w:b/>
                <w:sz w:val="22"/>
                <w:szCs w:val="22"/>
              </w:rPr>
              <w:t>VERIFICA E VALUTAZIONE</w:t>
            </w:r>
          </w:p>
        </w:tc>
      </w:tr>
      <w:tr w:rsidR="004C21A5" w:rsidRPr="004C21A5" w14:paraId="4E5310DB" w14:textId="77777777" w:rsidTr="001519AB">
        <w:trPr>
          <w:cantSplit/>
          <w:trHeight w:val="91"/>
          <w:jc w:val="center"/>
        </w:trPr>
        <w:tc>
          <w:tcPr>
            <w:tcW w:w="10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21A2E" w14:textId="77777777" w:rsidR="004C21A5" w:rsidRPr="004C21A5" w:rsidRDefault="004C21A5" w:rsidP="00B4604F">
            <w:pPr>
              <w:snapToGrid w:val="0"/>
              <w:contextualSpacing/>
              <w:rPr>
                <w:b/>
                <w:spacing w:val="-2"/>
                <w:sz w:val="6"/>
                <w:szCs w:val="6"/>
              </w:rPr>
            </w:pPr>
          </w:p>
        </w:tc>
      </w:tr>
      <w:tr w:rsidR="004C21A5" w:rsidRPr="004C21A5" w14:paraId="03D7E3D6" w14:textId="77777777" w:rsidTr="001519AB">
        <w:trPr>
          <w:cantSplit/>
          <w:trHeight w:val="91"/>
          <w:jc w:val="center"/>
        </w:trPr>
        <w:tc>
          <w:tcPr>
            <w:tcW w:w="10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A799A" w14:textId="77777777" w:rsidR="004C21A5" w:rsidRPr="004C21A5" w:rsidRDefault="004C21A5" w:rsidP="00B4604F">
            <w:pPr>
              <w:snapToGrid w:val="0"/>
              <w:contextualSpacing/>
              <w:rPr>
                <w:b/>
                <w:spacing w:val="-2"/>
                <w:sz w:val="6"/>
                <w:szCs w:val="6"/>
              </w:rPr>
            </w:pPr>
          </w:p>
        </w:tc>
      </w:tr>
      <w:tr w:rsidR="004C21A5" w:rsidRPr="004C21A5" w14:paraId="6594CC28" w14:textId="77777777" w:rsidTr="001519AB">
        <w:trPr>
          <w:cantSplit/>
          <w:trHeight w:val="91"/>
          <w:jc w:val="center"/>
        </w:trPr>
        <w:tc>
          <w:tcPr>
            <w:tcW w:w="10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C48E2" w14:textId="77777777" w:rsidR="004C21A5" w:rsidRPr="004C21A5" w:rsidRDefault="004C21A5" w:rsidP="00B4604F">
            <w:pPr>
              <w:snapToGrid w:val="0"/>
              <w:contextualSpacing/>
              <w:rPr>
                <w:b/>
                <w:spacing w:val="-2"/>
                <w:sz w:val="6"/>
                <w:szCs w:val="6"/>
              </w:rPr>
            </w:pPr>
          </w:p>
        </w:tc>
      </w:tr>
      <w:tr w:rsidR="0077432D" w:rsidRPr="0033611B" w14:paraId="123F1AF7" w14:textId="77777777" w:rsidTr="001519AB">
        <w:tblPrEx>
          <w:shd w:val="clear" w:color="auto" w:fill="auto"/>
        </w:tblPrEx>
        <w:trPr>
          <w:cantSplit/>
          <w:trHeight w:val="301"/>
          <w:jc w:val="center"/>
        </w:trPr>
        <w:tc>
          <w:tcPr>
            <w:tcW w:w="10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9145E" w14:textId="77777777" w:rsidR="0077432D" w:rsidRPr="0033611B" w:rsidRDefault="00D84E78" w:rsidP="00226DDB">
            <w:pPr>
              <w:ind w:right="40"/>
              <w:jc w:val="both"/>
              <w:rPr>
                <w:b/>
                <w:bCs/>
                <w:sz w:val="22"/>
                <w:szCs w:val="22"/>
              </w:rPr>
            </w:pPr>
            <w:r w:rsidRPr="0033611B">
              <w:rPr>
                <w:b/>
                <w:bCs/>
                <w:sz w:val="22"/>
                <w:szCs w:val="22"/>
              </w:rPr>
              <w:t xml:space="preserve">Verifica e valutazione dell’apprendimento </w:t>
            </w:r>
            <w:r w:rsidRPr="004F2DCE">
              <w:rPr>
                <w:b/>
                <w:bCs/>
                <w:i/>
                <w:sz w:val="22"/>
                <w:szCs w:val="22"/>
              </w:rPr>
              <w:t>(modalità di verifica e criteri di valutazione)</w:t>
            </w:r>
            <w:r w:rsidR="0077432D" w:rsidRPr="0033611B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77432D" w:rsidRPr="004F2DCE" w14:paraId="79FD43D0" w14:textId="77777777" w:rsidTr="00226DDB">
        <w:tblPrEx>
          <w:shd w:val="clear" w:color="auto" w:fill="auto"/>
        </w:tblPrEx>
        <w:trPr>
          <w:cantSplit/>
          <w:trHeight w:val="301"/>
          <w:jc w:val="center"/>
        </w:trPr>
        <w:tc>
          <w:tcPr>
            <w:tcW w:w="10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A2DC8" w14:textId="77777777" w:rsidR="0077432D" w:rsidRDefault="00AB5434" w:rsidP="00226DDB">
            <w:pPr>
              <w:spacing w:after="40"/>
              <w:ind w:right="40"/>
              <w:jc w:val="both"/>
              <w:rPr>
                <w:bCs/>
                <w:sz w:val="22"/>
                <w:szCs w:val="22"/>
              </w:rPr>
            </w:pPr>
            <w:r w:rsidRPr="00AB5434">
              <w:rPr>
                <w:bCs/>
                <w:sz w:val="22"/>
                <w:szCs w:val="22"/>
              </w:rPr>
              <w:t>……………………………………</w:t>
            </w:r>
          </w:p>
          <w:p w14:paraId="2DBB000A" w14:textId="77777777" w:rsidR="007F1A96" w:rsidRPr="004F2DCE" w:rsidRDefault="007F1A96" w:rsidP="00226DDB">
            <w:pPr>
              <w:spacing w:after="40"/>
              <w:ind w:right="40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024545" w:rsidRPr="004C21A5" w14:paraId="4997978D" w14:textId="77777777" w:rsidTr="00226DDB">
        <w:tblPrEx>
          <w:shd w:val="clear" w:color="auto" w:fill="auto"/>
        </w:tblPrEx>
        <w:trPr>
          <w:cantSplit/>
          <w:trHeight w:val="91"/>
          <w:jc w:val="center"/>
        </w:trPr>
        <w:tc>
          <w:tcPr>
            <w:tcW w:w="10835" w:type="dxa"/>
            <w:tcBorders>
              <w:top w:val="single" w:sz="4" w:space="0" w:color="auto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041F8E02" w14:textId="77777777" w:rsidR="00024545" w:rsidRPr="00226DDB" w:rsidRDefault="00024545" w:rsidP="00226DDB">
            <w:pPr>
              <w:contextualSpacing/>
              <w:rPr>
                <w:sz w:val="6"/>
                <w:szCs w:val="6"/>
              </w:rPr>
            </w:pPr>
          </w:p>
        </w:tc>
      </w:tr>
      <w:tr w:rsidR="00226DDB" w:rsidRPr="004C21A5" w14:paraId="5D7D51BB" w14:textId="77777777" w:rsidTr="00226DDB">
        <w:tblPrEx>
          <w:shd w:val="clear" w:color="auto" w:fill="auto"/>
        </w:tblPrEx>
        <w:trPr>
          <w:cantSplit/>
          <w:trHeight w:val="91"/>
          <w:jc w:val="center"/>
        </w:trPr>
        <w:tc>
          <w:tcPr>
            <w:tcW w:w="10835" w:type="dxa"/>
            <w:tcBorders>
              <w:top w:val="dotted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DD83C" w14:textId="77777777" w:rsidR="00226DDB" w:rsidRPr="00226DDB" w:rsidRDefault="00226DDB" w:rsidP="00226DDB">
            <w:pPr>
              <w:contextualSpacing/>
              <w:rPr>
                <w:sz w:val="6"/>
                <w:szCs w:val="6"/>
              </w:rPr>
            </w:pPr>
          </w:p>
        </w:tc>
      </w:tr>
      <w:tr w:rsidR="00DF3955" w:rsidRPr="004F2DCE" w14:paraId="6A53FFCA" w14:textId="77777777" w:rsidTr="00226DDB">
        <w:tblPrEx>
          <w:shd w:val="clear" w:color="auto" w:fill="auto"/>
        </w:tblPrEx>
        <w:trPr>
          <w:cantSplit/>
          <w:trHeight w:val="301"/>
          <w:jc w:val="center"/>
        </w:trPr>
        <w:tc>
          <w:tcPr>
            <w:tcW w:w="10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56E44" w14:textId="77777777" w:rsidR="00DF3955" w:rsidRPr="004F2DCE" w:rsidRDefault="00DF3955" w:rsidP="00226DDB">
            <w:pPr>
              <w:spacing w:before="40"/>
              <w:ind w:right="40"/>
              <w:jc w:val="both"/>
              <w:rPr>
                <w:b/>
                <w:bCs/>
                <w:sz w:val="22"/>
                <w:szCs w:val="22"/>
              </w:rPr>
            </w:pPr>
            <w:r w:rsidRPr="004F2DCE">
              <w:rPr>
                <w:b/>
                <w:bCs/>
                <w:sz w:val="22"/>
                <w:szCs w:val="22"/>
              </w:rPr>
              <w:t xml:space="preserve">Verifica e valutazione del Piano Educativo Individualizzato </w:t>
            </w:r>
            <w:r w:rsidRPr="004F2DCE">
              <w:rPr>
                <w:b/>
                <w:bCs/>
                <w:i/>
                <w:sz w:val="22"/>
                <w:szCs w:val="22"/>
              </w:rPr>
              <w:t>(tempi e modalità)</w:t>
            </w:r>
            <w:r w:rsidRPr="00024933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226DDB" w:rsidRPr="004F2DCE" w14:paraId="5FD3B449" w14:textId="77777777" w:rsidTr="00226DDB">
        <w:tblPrEx>
          <w:shd w:val="clear" w:color="auto" w:fill="auto"/>
        </w:tblPrEx>
        <w:trPr>
          <w:cantSplit/>
          <w:trHeight w:val="301"/>
          <w:jc w:val="center"/>
        </w:trPr>
        <w:tc>
          <w:tcPr>
            <w:tcW w:w="10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8E776" w14:textId="77777777" w:rsidR="00226DDB" w:rsidRDefault="00226DDB" w:rsidP="00226DDB">
            <w:pPr>
              <w:spacing w:after="40"/>
              <w:ind w:right="40"/>
              <w:jc w:val="both"/>
              <w:rPr>
                <w:bCs/>
                <w:sz w:val="22"/>
                <w:szCs w:val="22"/>
              </w:rPr>
            </w:pPr>
            <w:r w:rsidRPr="00AB5434">
              <w:rPr>
                <w:bCs/>
                <w:sz w:val="22"/>
                <w:szCs w:val="22"/>
              </w:rPr>
              <w:t>……………………………………</w:t>
            </w:r>
          </w:p>
          <w:p w14:paraId="2624761B" w14:textId="77777777" w:rsidR="00226DDB" w:rsidRPr="00226DDB" w:rsidRDefault="00226DDB" w:rsidP="00226DDB">
            <w:pPr>
              <w:spacing w:before="60"/>
              <w:ind w:right="40"/>
              <w:jc w:val="both"/>
              <w:rPr>
                <w:bCs/>
                <w:sz w:val="22"/>
                <w:szCs w:val="22"/>
              </w:rPr>
            </w:pPr>
            <w:r w:rsidRPr="004F2DCE">
              <w:rPr>
                <w:bCs/>
                <w:sz w:val="22"/>
                <w:szCs w:val="22"/>
              </w:rPr>
              <w:t xml:space="preserve">Il Team docenti/Consiglio di </w:t>
            </w:r>
            <w:r>
              <w:rPr>
                <w:bCs/>
                <w:sz w:val="22"/>
                <w:szCs w:val="22"/>
              </w:rPr>
              <w:t>c</w:t>
            </w:r>
            <w:r w:rsidRPr="004F2DCE">
              <w:rPr>
                <w:bCs/>
                <w:sz w:val="22"/>
                <w:szCs w:val="22"/>
              </w:rPr>
              <w:t>lasse, sentito anche il parere della famiglia, si riserva l’opportunità di modificare il Piano Educativo Individualizzato qualora dovessero insorgere problematiche che rendano necessario differenziare il percorso rispetto a quanto indicato nel presente progetto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</w:tbl>
    <w:p w14:paraId="57B8437D" w14:textId="77777777" w:rsidR="004F2DCE" w:rsidRDefault="004F2DCE" w:rsidP="008E56F8">
      <w:pPr>
        <w:pStyle w:val="Corpodeltesto"/>
        <w:spacing w:after="0" w:line="240" w:lineRule="auto"/>
        <w:rPr>
          <w:sz w:val="22"/>
          <w:szCs w:val="22"/>
        </w:rPr>
        <w:sectPr w:rsidR="004F2DCE" w:rsidSect="00B9541C">
          <w:pgSz w:w="11906" w:h="16838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703"/>
        <w:gridCol w:w="4127"/>
      </w:tblGrid>
      <w:tr w:rsidR="004F2DCE" w:rsidRPr="00F0206C" w14:paraId="18E25C94" w14:textId="77777777" w:rsidTr="003B7DEE">
        <w:trPr>
          <w:trHeight w:val="397"/>
          <w:jc w:val="center"/>
        </w:trPr>
        <w:tc>
          <w:tcPr>
            <w:tcW w:w="6703" w:type="dxa"/>
            <w:shd w:val="clear" w:color="auto" w:fill="F2F2F2"/>
            <w:vAlign w:val="center"/>
          </w:tcPr>
          <w:p w14:paraId="5301EC9F" w14:textId="77777777" w:rsidR="004F2DCE" w:rsidRPr="00F0206C" w:rsidRDefault="004F2DCE" w:rsidP="00F0206C">
            <w:pPr>
              <w:pStyle w:val="Corpodeltesto"/>
              <w:spacing w:after="0" w:line="240" w:lineRule="auto"/>
              <w:rPr>
                <w:smallCaps/>
                <w:sz w:val="22"/>
                <w:szCs w:val="22"/>
              </w:rPr>
            </w:pPr>
            <w:r w:rsidRPr="00F0206C">
              <w:rPr>
                <w:b/>
                <w:smallCaps/>
                <w:sz w:val="22"/>
                <w:szCs w:val="22"/>
              </w:rPr>
              <w:t>La programmazione è stata fo</w:t>
            </w:r>
            <w:r w:rsidR="003232F7">
              <w:rPr>
                <w:b/>
                <w:smallCaps/>
                <w:sz w:val="22"/>
                <w:szCs w:val="22"/>
              </w:rPr>
              <w:t xml:space="preserve">rmalizzata nella seduta </w:t>
            </w:r>
            <w:r w:rsidRPr="00F0206C">
              <w:rPr>
                <w:b/>
                <w:smallCaps/>
                <w:sz w:val="22"/>
                <w:szCs w:val="22"/>
              </w:rPr>
              <w:t xml:space="preserve">del </w:t>
            </w:r>
          </w:p>
        </w:tc>
        <w:tc>
          <w:tcPr>
            <w:tcW w:w="4127" w:type="dxa"/>
            <w:shd w:val="clear" w:color="auto" w:fill="F2F2F2"/>
            <w:vAlign w:val="center"/>
          </w:tcPr>
          <w:p w14:paraId="0BDF8447" w14:textId="77777777" w:rsidR="004F2DCE" w:rsidRPr="003B7DEE" w:rsidRDefault="009549E4" w:rsidP="00F0206C">
            <w:pPr>
              <w:pStyle w:val="Corpodeltesto"/>
              <w:spacing w:after="0" w:line="240" w:lineRule="auto"/>
              <w:rPr>
                <w:b/>
                <w:smallCaps/>
                <w:color w:val="000000"/>
                <w:sz w:val="22"/>
                <w:szCs w:val="22"/>
              </w:rPr>
            </w:pPr>
            <w:r w:rsidRPr="003B7DEE">
              <w:rPr>
                <w:b/>
                <w:bCs/>
                <w:color w:val="000000"/>
                <w:kern w:val="1"/>
                <w:sz w:val="22"/>
                <w:szCs w:val="22"/>
              </w:rPr>
              <w:t>__ / __ / ____</w:t>
            </w:r>
          </w:p>
        </w:tc>
      </w:tr>
    </w:tbl>
    <w:p w14:paraId="3F0669DD" w14:textId="77777777" w:rsidR="00EC1274" w:rsidRPr="009549E4" w:rsidRDefault="00EC1274" w:rsidP="008E56F8">
      <w:pPr>
        <w:pStyle w:val="Corpodeltesto"/>
        <w:spacing w:after="0" w:line="240" w:lineRule="auto"/>
        <w:rPr>
          <w:sz w:val="22"/>
          <w:szCs w:val="22"/>
        </w:rPr>
      </w:pPr>
    </w:p>
    <w:p w14:paraId="741823CA" w14:textId="77777777" w:rsidR="00113244" w:rsidRPr="009549E4" w:rsidRDefault="00113244" w:rsidP="0070159C">
      <w:pPr>
        <w:tabs>
          <w:tab w:val="left" w:pos="7740"/>
        </w:tabs>
        <w:jc w:val="both"/>
        <w:rPr>
          <w:sz w:val="22"/>
          <w:szCs w:val="22"/>
        </w:rPr>
      </w:pPr>
    </w:p>
    <w:p w14:paraId="5D21FAC9" w14:textId="77777777" w:rsidR="00E511CA" w:rsidRPr="009549E4" w:rsidRDefault="00E511CA" w:rsidP="0070159C">
      <w:pPr>
        <w:tabs>
          <w:tab w:val="left" w:pos="3240"/>
          <w:tab w:val="left" w:pos="6804"/>
        </w:tabs>
        <w:rPr>
          <w:sz w:val="22"/>
          <w:szCs w:val="22"/>
        </w:rPr>
      </w:pPr>
    </w:p>
    <w:p w14:paraId="7B9EDB57" w14:textId="77777777" w:rsidR="0070159C" w:rsidRPr="009549E4" w:rsidRDefault="0070159C">
      <w:pPr>
        <w:tabs>
          <w:tab w:val="left" w:pos="3240"/>
          <w:tab w:val="left" w:pos="6804"/>
        </w:tabs>
        <w:rPr>
          <w:sz w:val="22"/>
          <w:szCs w:val="22"/>
        </w:rPr>
      </w:pPr>
    </w:p>
    <w:p w14:paraId="18518F25" w14:textId="77777777" w:rsidR="00E511CA" w:rsidRPr="009549E4" w:rsidRDefault="00E511CA">
      <w:pPr>
        <w:tabs>
          <w:tab w:val="left" w:pos="3240"/>
          <w:tab w:val="left" w:pos="6804"/>
        </w:tabs>
        <w:rPr>
          <w:sz w:val="22"/>
          <w:szCs w:val="22"/>
        </w:rPr>
      </w:pPr>
    </w:p>
    <w:p w14:paraId="0BED3FB5" w14:textId="77777777" w:rsidR="00113244" w:rsidRDefault="00113244" w:rsidP="009549E4">
      <w:pPr>
        <w:tabs>
          <w:tab w:val="left" w:pos="3240"/>
          <w:tab w:val="left" w:pos="6804"/>
        </w:tabs>
        <w:jc w:val="center"/>
        <w:rPr>
          <w:b/>
          <w:sz w:val="28"/>
          <w:szCs w:val="28"/>
        </w:rPr>
      </w:pPr>
      <w:r w:rsidRPr="009549E4">
        <w:rPr>
          <w:b/>
          <w:sz w:val="28"/>
          <w:szCs w:val="28"/>
        </w:rPr>
        <w:t xml:space="preserve">Il </w:t>
      </w:r>
      <w:r w:rsidR="001564D0" w:rsidRPr="009549E4">
        <w:rPr>
          <w:b/>
          <w:sz w:val="28"/>
          <w:szCs w:val="28"/>
        </w:rPr>
        <w:t>Team docenti/</w:t>
      </w:r>
      <w:r w:rsidR="00DD6CFA" w:rsidRPr="009549E4">
        <w:rPr>
          <w:b/>
          <w:sz w:val="28"/>
          <w:szCs w:val="28"/>
        </w:rPr>
        <w:t>Consiglio di c</w:t>
      </w:r>
      <w:r w:rsidRPr="009549E4">
        <w:rPr>
          <w:b/>
          <w:sz w:val="28"/>
          <w:szCs w:val="28"/>
        </w:rPr>
        <w:t>lasse</w:t>
      </w:r>
    </w:p>
    <w:p w14:paraId="27B1BE40" w14:textId="77777777" w:rsidR="009549E4" w:rsidRDefault="009549E4" w:rsidP="009549E4">
      <w:pPr>
        <w:tabs>
          <w:tab w:val="left" w:pos="3240"/>
          <w:tab w:val="left" w:pos="6804"/>
        </w:tabs>
        <w:jc w:val="center"/>
        <w:rPr>
          <w:b/>
          <w:sz w:val="28"/>
          <w:szCs w:val="28"/>
        </w:rPr>
      </w:pPr>
    </w:p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9"/>
        <w:gridCol w:w="4012"/>
        <w:gridCol w:w="3209"/>
      </w:tblGrid>
      <w:tr w:rsidR="009549E4" w:rsidRPr="00F0206C" w14:paraId="3AD5D659" w14:textId="77777777" w:rsidTr="00144085">
        <w:trPr>
          <w:trHeight w:val="284"/>
          <w:jc w:val="center"/>
        </w:trPr>
        <w:tc>
          <w:tcPr>
            <w:tcW w:w="3609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68DC5944" w14:textId="77777777" w:rsidR="009549E4" w:rsidRPr="00F0206C" w:rsidRDefault="009549E4" w:rsidP="00F0206C">
            <w:pPr>
              <w:tabs>
                <w:tab w:val="left" w:pos="3240"/>
                <w:tab w:val="left" w:pos="6804"/>
              </w:tabs>
              <w:rPr>
                <w:b/>
                <w:i/>
                <w:sz w:val="22"/>
                <w:szCs w:val="22"/>
              </w:rPr>
            </w:pPr>
            <w:r w:rsidRPr="00F0206C">
              <w:rPr>
                <w:b/>
                <w:i/>
                <w:sz w:val="22"/>
                <w:szCs w:val="22"/>
              </w:rPr>
              <w:t>Ambito di competenza</w:t>
            </w:r>
          </w:p>
        </w:tc>
        <w:tc>
          <w:tcPr>
            <w:tcW w:w="4012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6859727F" w14:textId="77777777" w:rsidR="009549E4" w:rsidRPr="00F0206C" w:rsidRDefault="009549E4" w:rsidP="00F0206C">
            <w:pPr>
              <w:tabs>
                <w:tab w:val="left" w:pos="3240"/>
                <w:tab w:val="left" w:pos="6804"/>
              </w:tabs>
              <w:rPr>
                <w:b/>
                <w:i/>
                <w:sz w:val="22"/>
                <w:szCs w:val="22"/>
              </w:rPr>
            </w:pPr>
            <w:r w:rsidRPr="00F0206C">
              <w:rPr>
                <w:b/>
                <w:i/>
                <w:sz w:val="22"/>
                <w:szCs w:val="22"/>
              </w:rPr>
              <w:t>Cognome e nome del docente</w:t>
            </w:r>
          </w:p>
        </w:tc>
        <w:tc>
          <w:tcPr>
            <w:tcW w:w="3209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4A8A6873" w14:textId="77777777" w:rsidR="009549E4" w:rsidRPr="00F0206C" w:rsidRDefault="009549E4" w:rsidP="00F0206C">
            <w:pPr>
              <w:tabs>
                <w:tab w:val="left" w:pos="3240"/>
                <w:tab w:val="left" w:pos="6804"/>
              </w:tabs>
              <w:jc w:val="center"/>
              <w:rPr>
                <w:b/>
                <w:i/>
                <w:sz w:val="22"/>
                <w:szCs w:val="22"/>
              </w:rPr>
            </w:pPr>
            <w:r w:rsidRPr="00F0206C">
              <w:rPr>
                <w:b/>
                <w:i/>
                <w:sz w:val="22"/>
                <w:szCs w:val="22"/>
              </w:rPr>
              <w:t>Firma</w:t>
            </w:r>
          </w:p>
        </w:tc>
      </w:tr>
      <w:tr w:rsidR="009549E4" w:rsidRPr="00F0206C" w14:paraId="04E733E7" w14:textId="77777777" w:rsidTr="00144085">
        <w:trPr>
          <w:trHeight w:val="284"/>
          <w:jc w:val="center"/>
        </w:trPr>
        <w:tc>
          <w:tcPr>
            <w:tcW w:w="360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388CF49E" w14:textId="77777777" w:rsidR="009549E4" w:rsidRPr="00F0206C" w:rsidRDefault="009549E4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291148A" w14:textId="77777777" w:rsidR="009549E4" w:rsidRPr="00F0206C" w:rsidRDefault="009549E4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2CD9C04" w14:textId="77777777" w:rsidR="009549E4" w:rsidRPr="00F0206C" w:rsidRDefault="009549E4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  <w:tr w:rsidR="009549E4" w:rsidRPr="00F0206C" w14:paraId="54436267" w14:textId="77777777" w:rsidTr="00144085">
        <w:trPr>
          <w:trHeight w:val="284"/>
          <w:jc w:val="center"/>
        </w:trPr>
        <w:tc>
          <w:tcPr>
            <w:tcW w:w="360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34BECE5B" w14:textId="77777777" w:rsidR="009549E4" w:rsidRPr="00F0206C" w:rsidRDefault="009549E4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6FF3DB2" w14:textId="77777777" w:rsidR="009549E4" w:rsidRPr="00F0206C" w:rsidRDefault="009549E4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58EE97D3" w14:textId="77777777" w:rsidR="009549E4" w:rsidRPr="00F0206C" w:rsidRDefault="009549E4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  <w:tr w:rsidR="009549E4" w:rsidRPr="00F0206C" w14:paraId="27AA94FF" w14:textId="77777777" w:rsidTr="00144085">
        <w:trPr>
          <w:trHeight w:val="284"/>
          <w:jc w:val="center"/>
        </w:trPr>
        <w:tc>
          <w:tcPr>
            <w:tcW w:w="360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3822E0B6" w14:textId="77777777" w:rsidR="009549E4" w:rsidRPr="00F0206C" w:rsidRDefault="009549E4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2D13710C" w14:textId="77777777" w:rsidR="009549E4" w:rsidRPr="00F0206C" w:rsidRDefault="009549E4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5DE4A569" w14:textId="77777777" w:rsidR="009549E4" w:rsidRPr="00F0206C" w:rsidRDefault="009549E4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5622CB09" w14:textId="77777777" w:rsidR="00113244" w:rsidRPr="00A6356D" w:rsidRDefault="009549E4">
      <w:pPr>
        <w:tabs>
          <w:tab w:val="left" w:pos="3402"/>
          <w:tab w:val="left" w:pos="6804"/>
        </w:tabs>
        <w:rPr>
          <w:b/>
          <w:sz w:val="20"/>
          <w:szCs w:val="20"/>
        </w:rPr>
      </w:pPr>
      <w:r w:rsidRPr="00A6356D">
        <w:rPr>
          <w:b/>
          <w:sz w:val="20"/>
          <w:szCs w:val="20"/>
        </w:rPr>
        <w:t>+</w:t>
      </w:r>
    </w:p>
    <w:p w14:paraId="0FD3EE4A" w14:textId="77777777" w:rsidR="0070159C" w:rsidRPr="00A6356D" w:rsidRDefault="0070159C" w:rsidP="0070159C">
      <w:pPr>
        <w:tabs>
          <w:tab w:val="left" w:pos="3240"/>
          <w:tab w:val="left" w:pos="4140"/>
          <w:tab w:val="left" w:pos="6300"/>
        </w:tabs>
        <w:spacing w:line="360" w:lineRule="auto"/>
        <w:rPr>
          <w:sz w:val="20"/>
          <w:szCs w:val="20"/>
        </w:rPr>
      </w:pPr>
    </w:p>
    <w:p w14:paraId="50695470" w14:textId="77777777" w:rsidR="009549E4" w:rsidRPr="00A6356D" w:rsidRDefault="009549E4" w:rsidP="009549E4">
      <w:pPr>
        <w:tabs>
          <w:tab w:val="left" w:pos="3240"/>
          <w:tab w:val="left" w:pos="6804"/>
        </w:tabs>
        <w:jc w:val="center"/>
        <w:rPr>
          <w:b/>
          <w:sz w:val="28"/>
          <w:szCs w:val="28"/>
        </w:rPr>
      </w:pPr>
      <w:r w:rsidRPr="00A6356D">
        <w:rPr>
          <w:b/>
          <w:sz w:val="28"/>
          <w:szCs w:val="28"/>
        </w:rPr>
        <w:t>Altre figure coinvolte</w:t>
      </w:r>
    </w:p>
    <w:p w14:paraId="73D9386E" w14:textId="77777777" w:rsidR="009549E4" w:rsidRPr="00A6356D" w:rsidRDefault="009549E4" w:rsidP="009549E4">
      <w:pPr>
        <w:tabs>
          <w:tab w:val="left" w:pos="3240"/>
          <w:tab w:val="left" w:pos="6804"/>
        </w:tabs>
        <w:jc w:val="center"/>
        <w:rPr>
          <w:b/>
          <w:sz w:val="28"/>
          <w:szCs w:val="28"/>
        </w:rPr>
      </w:pPr>
    </w:p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9"/>
        <w:gridCol w:w="4012"/>
        <w:gridCol w:w="3209"/>
      </w:tblGrid>
      <w:tr w:rsidR="009549E4" w:rsidRPr="00A6356D" w14:paraId="6DEF6EF0" w14:textId="77777777" w:rsidTr="00144085">
        <w:trPr>
          <w:trHeight w:val="284"/>
          <w:jc w:val="center"/>
        </w:trPr>
        <w:tc>
          <w:tcPr>
            <w:tcW w:w="3609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6F56DBCE" w14:textId="77777777" w:rsidR="009549E4" w:rsidRPr="00A6356D" w:rsidRDefault="009549E4" w:rsidP="00F0206C">
            <w:pPr>
              <w:tabs>
                <w:tab w:val="left" w:pos="3240"/>
                <w:tab w:val="left" w:pos="6804"/>
              </w:tabs>
              <w:rPr>
                <w:b/>
                <w:i/>
                <w:sz w:val="22"/>
                <w:szCs w:val="22"/>
              </w:rPr>
            </w:pPr>
            <w:r w:rsidRPr="00A6356D">
              <w:rPr>
                <w:b/>
                <w:i/>
                <w:sz w:val="22"/>
                <w:szCs w:val="22"/>
              </w:rPr>
              <w:t>Ambito di competenza</w:t>
            </w:r>
          </w:p>
        </w:tc>
        <w:tc>
          <w:tcPr>
            <w:tcW w:w="4012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723B53D0" w14:textId="77777777" w:rsidR="009549E4" w:rsidRPr="00A6356D" w:rsidRDefault="009549E4" w:rsidP="00F0206C">
            <w:pPr>
              <w:tabs>
                <w:tab w:val="left" w:pos="3240"/>
                <w:tab w:val="left" w:pos="6804"/>
              </w:tabs>
              <w:rPr>
                <w:b/>
                <w:i/>
                <w:sz w:val="22"/>
                <w:szCs w:val="22"/>
              </w:rPr>
            </w:pPr>
            <w:r w:rsidRPr="00A6356D">
              <w:rPr>
                <w:b/>
                <w:i/>
                <w:sz w:val="22"/>
                <w:szCs w:val="22"/>
              </w:rPr>
              <w:t>C</w:t>
            </w:r>
            <w:r w:rsidR="009702B8" w:rsidRPr="00A6356D">
              <w:rPr>
                <w:b/>
                <w:i/>
                <w:sz w:val="22"/>
                <w:szCs w:val="22"/>
              </w:rPr>
              <w:t>ognome e nome</w:t>
            </w:r>
          </w:p>
        </w:tc>
        <w:tc>
          <w:tcPr>
            <w:tcW w:w="3209" w:type="dxa"/>
            <w:tcBorders>
              <w:top w:val="nil"/>
              <w:left w:val="nil"/>
              <w:bottom w:val="dotted" w:sz="2" w:space="0" w:color="auto"/>
              <w:right w:val="nil"/>
            </w:tcBorders>
            <w:shd w:val="clear" w:color="auto" w:fill="auto"/>
            <w:vAlign w:val="center"/>
          </w:tcPr>
          <w:p w14:paraId="690B34A4" w14:textId="77777777" w:rsidR="009549E4" w:rsidRPr="00A6356D" w:rsidRDefault="009549E4" w:rsidP="00F0206C">
            <w:pPr>
              <w:tabs>
                <w:tab w:val="left" w:pos="3240"/>
                <w:tab w:val="left" w:pos="6804"/>
              </w:tabs>
              <w:jc w:val="center"/>
              <w:rPr>
                <w:b/>
                <w:i/>
                <w:sz w:val="22"/>
                <w:szCs w:val="22"/>
              </w:rPr>
            </w:pPr>
            <w:r w:rsidRPr="00A6356D">
              <w:rPr>
                <w:b/>
                <w:i/>
                <w:sz w:val="22"/>
                <w:szCs w:val="22"/>
              </w:rPr>
              <w:t>Firma</w:t>
            </w:r>
          </w:p>
        </w:tc>
      </w:tr>
      <w:tr w:rsidR="009549E4" w:rsidRPr="00A6356D" w14:paraId="48E34B70" w14:textId="77777777" w:rsidTr="00144085">
        <w:trPr>
          <w:trHeight w:val="284"/>
          <w:jc w:val="center"/>
        </w:trPr>
        <w:tc>
          <w:tcPr>
            <w:tcW w:w="360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57FD497" w14:textId="77777777" w:rsidR="009549E4" w:rsidRPr="00A6356D" w:rsidRDefault="009549E4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40B71CE" w14:textId="77777777" w:rsidR="009549E4" w:rsidRPr="00A6356D" w:rsidRDefault="009549E4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2619DA95" w14:textId="77777777" w:rsidR="009549E4" w:rsidRPr="00A6356D" w:rsidRDefault="009549E4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  <w:tr w:rsidR="009549E4" w:rsidRPr="00A6356D" w14:paraId="406BED10" w14:textId="77777777" w:rsidTr="00144085">
        <w:trPr>
          <w:trHeight w:val="284"/>
          <w:jc w:val="center"/>
        </w:trPr>
        <w:tc>
          <w:tcPr>
            <w:tcW w:w="360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52D1E233" w14:textId="77777777" w:rsidR="009549E4" w:rsidRPr="00A6356D" w:rsidRDefault="009549E4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58DFA88D" w14:textId="77777777" w:rsidR="009549E4" w:rsidRPr="00A6356D" w:rsidRDefault="009549E4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75203E4" w14:textId="77777777" w:rsidR="009549E4" w:rsidRPr="00A6356D" w:rsidRDefault="009549E4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  <w:tr w:rsidR="009549E4" w:rsidRPr="00A6356D" w14:paraId="6FCD6AC9" w14:textId="77777777" w:rsidTr="00144085">
        <w:trPr>
          <w:trHeight w:val="284"/>
          <w:jc w:val="center"/>
        </w:trPr>
        <w:tc>
          <w:tcPr>
            <w:tcW w:w="360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0772513D" w14:textId="77777777" w:rsidR="009549E4" w:rsidRPr="00A6356D" w:rsidRDefault="009549E4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47A33D25" w14:textId="77777777" w:rsidR="009549E4" w:rsidRPr="00A6356D" w:rsidRDefault="009549E4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5C6D7FD1" w14:textId="77777777" w:rsidR="009549E4" w:rsidRPr="00A6356D" w:rsidRDefault="009549E4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36869682" w14:textId="77777777" w:rsidR="009702B8" w:rsidRPr="00A6356D" w:rsidRDefault="009702B8" w:rsidP="009702B8">
      <w:pPr>
        <w:tabs>
          <w:tab w:val="left" w:pos="3402"/>
          <w:tab w:val="left" w:pos="6804"/>
        </w:tabs>
        <w:rPr>
          <w:b/>
          <w:sz w:val="20"/>
          <w:szCs w:val="20"/>
        </w:rPr>
      </w:pPr>
      <w:r w:rsidRPr="00A6356D">
        <w:rPr>
          <w:b/>
          <w:sz w:val="20"/>
          <w:szCs w:val="20"/>
        </w:rPr>
        <w:t>+</w:t>
      </w:r>
    </w:p>
    <w:p w14:paraId="6448CBDF" w14:textId="77777777" w:rsidR="009702B8" w:rsidRDefault="009702B8" w:rsidP="009702B8">
      <w:pPr>
        <w:tabs>
          <w:tab w:val="left" w:pos="3240"/>
          <w:tab w:val="left" w:pos="6804"/>
        </w:tabs>
        <w:jc w:val="center"/>
        <w:rPr>
          <w:b/>
          <w:sz w:val="28"/>
          <w:szCs w:val="28"/>
        </w:rPr>
      </w:pPr>
    </w:p>
    <w:p w14:paraId="57C21143" w14:textId="77777777" w:rsidR="0080788B" w:rsidRDefault="0070159C" w:rsidP="009702B8">
      <w:pPr>
        <w:tabs>
          <w:tab w:val="left" w:pos="3240"/>
          <w:tab w:val="left" w:pos="4140"/>
          <w:tab w:val="left" w:pos="630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10830" w:type="dxa"/>
        <w:jc w:val="center"/>
        <w:tblLook w:val="04A0" w:firstRow="1" w:lastRow="0" w:firstColumn="1" w:lastColumn="0" w:noHBand="0" w:noVBand="1"/>
      </w:tblPr>
      <w:tblGrid>
        <w:gridCol w:w="3609"/>
        <w:gridCol w:w="4012"/>
        <w:gridCol w:w="3209"/>
      </w:tblGrid>
      <w:tr w:rsidR="009702B8" w:rsidRPr="00F0206C" w14:paraId="4FFCC0B9" w14:textId="77777777" w:rsidTr="00144085">
        <w:trPr>
          <w:trHeight w:val="284"/>
          <w:jc w:val="center"/>
        </w:trPr>
        <w:tc>
          <w:tcPr>
            <w:tcW w:w="3609" w:type="dxa"/>
            <w:shd w:val="clear" w:color="auto" w:fill="auto"/>
            <w:vAlign w:val="center"/>
          </w:tcPr>
          <w:p w14:paraId="4B1D1CB8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4012" w:type="dxa"/>
            <w:tcBorders>
              <w:bottom w:val="dotted" w:sz="2" w:space="0" w:color="auto"/>
            </w:tcBorders>
            <w:shd w:val="clear" w:color="auto" w:fill="auto"/>
            <w:vAlign w:val="center"/>
          </w:tcPr>
          <w:p w14:paraId="36E38F78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3209" w:type="dxa"/>
            <w:tcBorders>
              <w:bottom w:val="dotted" w:sz="2" w:space="0" w:color="auto"/>
            </w:tcBorders>
            <w:shd w:val="clear" w:color="auto" w:fill="auto"/>
            <w:vAlign w:val="center"/>
          </w:tcPr>
          <w:p w14:paraId="5303B327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jc w:val="center"/>
              <w:rPr>
                <w:b/>
                <w:i/>
                <w:sz w:val="22"/>
                <w:szCs w:val="22"/>
              </w:rPr>
            </w:pPr>
            <w:r w:rsidRPr="00F0206C">
              <w:rPr>
                <w:b/>
                <w:i/>
                <w:sz w:val="22"/>
                <w:szCs w:val="22"/>
              </w:rPr>
              <w:t>Firma</w:t>
            </w:r>
          </w:p>
        </w:tc>
      </w:tr>
      <w:tr w:rsidR="009702B8" w:rsidRPr="00F0206C" w14:paraId="180DCE57" w14:textId="77777777" w:rsidTr="00144085">
        <w:trPr>
          <w:trHeight w:val="284"/>
          <w:jc w:val="center"/>
        </w:trPr>
        <w:tc>
          <w:tcPr>
            <w:tcW w:w="3609" w:type="dxa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2E7A6614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28AAE42F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jc w:val="center"/>
              <w:rPr>
                <w:b/>
                <w:sz w:val="22"/>
                <w:szCs w:val="22"/>
              </w:rPr>
            </w:pPr>
            <w:r w:rsidRPr="00F0206C">
              <w:rPr>
                <w:b/>
                <w:sz w:val="22"/>
                <w:szCs w:val="22"/>
              </w:rPr>
              <w:t>Il Dirigente Scolastico</w:t>
            </w:r>
          </w:p>
        </w:tc>
        <w:tc>
          <w:tcPr>
            <w:tcW w:w="3209" w:type="dxa"/>
            <w:vMerge w:val="restart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3F00AD86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  <w:tr w:rsidR="009702B8" w:rsidRPr="00F0206C" w14:paraId="552743DC" w14:textId="77777777" w:rsidTr="00144085">
        <w:trPr>
          <w:trHeight w:val="284"/>
          <w:jc w:val="center"/>
        </w:trPr>
        <w:tc>
          <w:tcPr>
            <w:tcW w:w="3609" w:type="dxa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64B19F38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0D36095A" w14:textId="7E18A9D8" w:rsidR="009702B8" w:rsidRPr="00F0206C" w:rsidRDefault="00EE2077" w:rsidP="00EE2077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Dott. Walter</w:t>
            </w:r>
            <w:r w:rsidR="00F26A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Lan</w:t>
            </w:r>
            <w:r w:rsidR="00F26A51">
              <w:rPr>
                <w:sz w:val="22"/>
                <w:szCs w:val="22"/>
              </w:rPr>
              <w:t xml:space="preserve">di </w:t>
            </w:r>
          </w:p>
        </w:tc>
        <w:tc>
          <w:tcPr>
            <w:tcW w:w="3209" w:type="dxa"/>
            <w:vMerge/>
            <w:tcBorders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D118BA6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  <w:tr w:rsidR="009702B8" w:rsidRPr="00F0206C" w14:paraId="56E8C713" w14:textId="77777777" w:rsidTr="00144085">
        <w:trPr>
          <w:trHeight w:val="284"/>
          <w:jc w:val="center"/>
        </w:trPr>
        <w:tc>
          <w:tcPr>
            <w:tcW w:w="3609" w:type="dxa"/>
            <w:shd w:val="clear" w:color="auto" w:fill="auto"/>
            <w:vAlign w:val="center"/>
          </w:tcPr>
          <w:p w14:paraId="5E631FC5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dotted" w:sz="2" w:space="0" w:color="auto"/>
            </w:tcBorders>
            <w:shd w:val="clear" w:color="auto" w:fill="auto"/>
            <w:vAlign w:val="center"/>
          </w:tcPr>
          <w:p w14:paraId="1BC6A209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dotted" w:sz="2" w:space="0" w:color="auto"/>
            </w:tcBorders>
            <w:shd w:val="clear" w:color="auto" w:fill="auto"/>
            <w:vAlign w:val="center"/>
          </w:tcPr>
          <w:p w14:paraId="2E42E21A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  <w:tr w:rsidR="00D76D1A" w:rsidRPr="00F0206C" w14:paraId="1ECDA3A2" w14:textId="77777777" w:rsidTr="00144085">
        <w:trPr>
          <w:trHeight w:val="284"/>
          <w:jc w:val="center"/>
        </w:trPr>
        <w:tc>
          <w:tcPr>
            <w:tcW w:w="3609" w:type="dxa"/>
            <w:shd w:val="clear" w:color="auto" w:fill="auto"/>
            <w:vAlign w:val="center"/>
          </w:tcPr>
          <w:p w14:paraId="3B2A169E" w14:textId="77777777" w:rsidR="00D76D1A" w:rsidRPr="00F0206C" w:rsidRDefault="00D76D1A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bottom w:val="dotted" w:sz="2" w:space="0" w:color="auto"/>
            </w:tcBorders>
            <w:shd w:val="clear" w:color="auto" w:fill="auto"/>
            <w:vAlign w:val="center"/>
          </w:tcPr>
          <w:p w14:paraId="58B288C2" w14:textId="77777777" w:rsidR="00D76D1A" w:rsidRPr="00F0206C" w:rsidRDefault="00D76D1A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3209" w:type="dxa"/>
            <w:tcBorders>
              <w:bottom w:val="dotted" w:sz="2" w:space="0" w:color="auto"/>
            </w:tcBorders>
            <w:shd w:val="clear" w:color="auto" w:fill="auto"/>
            <w:vAlign w:val="center"/>
          </w:tcPr>
          <w:p w14:paraId="543560C1" w14:textId="77777777" w:rsidR="00D76D1A" w:rsidRPr="00F0206C" w:rsidRDefault="00F851F3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  <w:r w:rsidRPr="00F851F3">
              <w:rPr>
                <w:b/>
                <w:i/>
                <w:sz w:val="22"/>
                <w:szCs w:val="22"/>
              </w:rPr>
              <w:t>Firma</w:t>
            </w:r>
          </w:p>
        </w:tc>
      </w:tr>
      <w:tr w:rsidR="00F851F3" w:rsidRPr="00F0206C" w14:paraId="4F03E276" w14:textId="77777777" w:rsidTr="00144085">
        <w:trPr>
          <w:trHeight w:val="284"/>
          <w:jc w:val="center"/>
        </w:trPr>
        <w:tc>
          <w:tcPr>
            <w:tcW w:w="3609" w:type="dxa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520B3752" w14:textId="77777777" w:rsidR="00F851F3" w:rsidRPr="00F0206C" w:rsidRDefault="00F851F3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vMerge w:val="restart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13562AD8" w14:textId="77777777" w:rsidR="00F851F3" w:rsidRPr="003232F7" w:rsidRDefault="00F851F3" w:rsidP="00F0206C">
            <w:pPr>
              <w:tabs>
                <w:tab w:val="left" w:pos="3240"/>
                <w:tab w:val="left" w:pos="6804"/>
              </w:tabs>
              <w:jc w:val="center"/>
              <w:rPr>
                <w:b/>
                <w:sz w:val="22"/>
                <w:szCs w:val="22"/>
              </w:rPr>
            </w:pPr>
            <w:r w:rsidRPr="003232F7">
              <w:rPr>
                <w:b/>
                <w:sz w:val="22"/>
                <w:szCs w:val="22"/>
              </w:rPr>
              <w:t>Il/I genitore/i</w:t>
            </w:r>
          </w:p>
        </w:tc>
        <w:tc>
          <w:tcPr>
            <w:tcW w:w="3209" w:type="dxa"/>
            <w:vMerge w:val="restart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BB66314" w14:textId="77777777" w:rsidR="00F851F3" w:rsidRPr="00F0206C" w:rsidRDefault="00F851F3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  <w:tr w:rsidR="00F851F3" w:rsidRPr="00F0206C" w14:paraId="1BFA2F26" w14:textId="77777777" w:rsidTr="00144085">
        <w:trPr>
          <w:trHeight w:val="284"/>
          <w:jc w:val="center"/>
        </w:trPr>
        <w:tc>
          <w:tcPr>
            <w:tcW w:w="3609" w:type="dxa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6313ADCB" w14:textId="77777777" w:rsidR="00F851F3" w:rsidRPr="00F0206C" w:rsidRDefault="00F851F3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vMerge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04FF384A" w14:textId="77777777" w:rsidR="00F851F3" w:rsidRPr="00F0206C" w:rsidRDefault="00F851F3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3209" w:type="dxa"/>
            <w:vMerge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4E1F25CE" w14:textId="77777777" w:rsidR="00F851F3" w:rsidRPr="00F0206C" w:rsidRDefault="00F851F3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  <w:tr w:rsidR="00F851F3" w:rsidRPr="00F0206C" w14:paraId="465259DF" w14:textId="77777777" w:rsidTr="00144085">
        <w:trPr>
          <w:trHeight w:val="284"/>
          <w:jc w:val="center"/>
        </w:trPr>
        <w:tc>
          <w:tcPr>
            <w:tcW w:w="3609" w:type="dxa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67EF7A14" w14:textId="77777777" w:rsidR="00F851F3" w:rsidRPr="00F0206C" w:rsidRDefault="00F851F3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vMerge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92B30B9" w14:textId="77777777" w:rsidR="00F851F3" w:rsidRPr="00F0206C" w:rsidRDefault="00F851F3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3209" w:type="dxa"/>
            <w:vMerge w:val="restart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38F912C8" w14:textId="77777777" w:rsidR="00F851F3" w:rsidRPr="00F0206C" w:rsidRDefault="00F851F3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  <w:tr w:rsidR="00F851F3" w:rsidRPr="00F0206C" w14:paraId="7C2B7977" w14:textId="77777777" w:rsidTr="00144085">
        <w:trPr>
          <w:trHeight w:val="284"/>
          <w:jc w:val="center"/>
        </w:trPr>
        <w:tc>
          <w:tcPr>
            <w:tcW w:w="3609" w:type="dxa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604EAA55" w14:textId="77777777" w:rsidR="00F851F3" w:rsidRPr="00F0206C" w:rsidRDefault="00F851F3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vMerge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44E9756A" w14:textId="77777777" w:rsidR="00F851F3" w:rsidRPr="00F0206C" w:rsidRDefault="00F851F3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3209" w:type="dxa"/>
            <w:vMerge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4B4A4AFC" w14:textId="77777777" w:rsidR="00F851F3" w:rsidRPr="00F0206C" w:rsidRDefault="00F851F3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  <w:tr w:rsidR="009702B8" w:rsidRPr="00F0206C" w14:paraId="489C1743" w14:textId="77777777" w:rsidTr="00144085">
        <w:trPr>
          <w:trHeight w:val="284"/>
          <w:jc w:val="center"/>
        </w:trPr>
        <w:tc>
          <w:tcPr>
            <w:tcW w:w="3609" w:type="dxa"/>
            <w:shd w:val="clear" w:color="auto" w:fill="auto"/>
            <w:vAlign w:val="center"/>
          </w:tcPr>
          <w:p w14:paraId="2ADFB4DB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tcBorders>
              <w:top w:val="dotted" w:sz="2" w:space="0" w:color="auto"/>
            </w:tcBorders>
            <w:shd w:val="clear" w:color="auto" w:fill="auto"/>
            <w:vAlign w:val="center"/>
          </w:tcPr>
          <w:p w14:paraId="6329FB51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3209" w:type="dxa"/>
            <w:vMerge w:val="restart"/>
            <w:tcBorders>
              <w:top w:val="dotted" w:sz="2" w:space="0" w:color="auto"/>
            </w:tcBorders>
            <w:shd w:val="clear" w:color="auto" w:fill="auto"/>
            <w:vAlign w:val="center"/>
          </w:tcPr>
          <w:p w14:paraId="5C9B3062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  <w:tr w:rsidR="009702B8" w:rsidRPr="00F0206C" w14:paraId="75B63FCF" w14:textId="77777777" w:rsidTr="00F851F3">
        <w:trPr>
          <w:trHeight w:val="284"/>
          <w:jc w:val="center"/>
        </w:trPr>
        <w:tc>
          <w:tcPr>
            <w:tcW w:w="3609" w:type="dxa"/>
            <w:shd w:val="clear" w:color="auto" w:fill="auto"/>
            <w:vAlign w:val="center"/>
          </w:tcPr>
          <w:p w14:paraId="27354241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4012" w:type="dxa"/>
            <w:shd w:val="clear" w:color="auto" w:fill="auto"/>
            <w:vAlign w:val="center"/>
          </w:tcPr>
          <w:p w14:paraId="413B7415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rPr>
                <w:sz w:val="22"/>
                <w:szCs w:val="22"/>
              </w:rPr>
            </w:pPr>
          </w:p>
        </w:tc>
        <w:tc>
          <w:tcPr>
            <w:tcW w:w="3209" w:type="dxa"/>
            <w:vMerge/>
            <w:shd w:val="clear" w:color="auto" w:fill="auto"/>
            <w:vAlign w:val="center"/>
          </w:tcPr>
          <w:p w14:paraId="20E11383" w14:textId="77777777" w:rsidR="009702B8" w:rsidRPr="00F0206C" w:rsidRDefault="009702B8" w:rsidP="00F0206C">
            <w:pPr>
              <w:tabs>
                <w:tab w:val="left" w:pos="3240"/>
                <w:tab w:val="left" w:pos="6804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6BBAE361" w14:textId="77777777" w:rsidR="009702B8" w:rsidRDefault="009702B8" w:rsidP="0070159C">
      <w:pPr>
        <w:tabs>
          <w:tab w:val="left" w:pos="3240"/>
          <w:tab w:val="left" w:pos="4140"/>
          <w:tab w:val="left" w:pos="6300"/>
        </w:tabs>
        <w:spacing w:line="360" w:lineRule="auto"/>
        <w:rPr>
          <w:b/>
          <w:sz w:val="20"/>
          <w:szCs w:val="20"/>
        </w:rPr>
      </w:pPr>
    </w:p>
    <w:sectPr w:rsidR="009702B8" w:rsidSect="00B9541C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3F502" w14:textId="77777777" w:rsidR="004653B9" w:rsidRDefault="004653B9" w:rsidP="000D4FBE">
      <w:r>
        <w:separator/>
      </w:r>
    </w:p>
  </w:endnote>
  <w:endnote w:type="continuationSeparator" w:id="0">
    <w:p w14:paraId="0D1E1282" w14:textId="77777777" w:rsidR="004653B9" w:rsidRDefault="004653B9" w:rsidP="000D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etter Gothic">
    <w:panose1 w:val="020B0604020202020204"/>
    <w:charset w:val="00"/>
    <w:family w:val="modern"/>
    <w:pitch w:val="fixed"/>
    <w:sig w:usb0="00000003" w:usb1="00000000" w:usb2="00000000" w:usb3="00000000" w:csb0="00000001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E2AA8" w14:textId="77777777" w:rsidR="004653B9" w:rsidRDefault="004653B9" w:rsidP="000D4FBE">
      <w:r>
        <w:separator/>
      </w:r>
    </w:p>
  </w:footnote>
  <w:footnote w:type="continuationSeparator" w:id="0">
    <w:p w14:paraId="58682BAA" w14:textId="77777777" w:rsidR="004653B9" w:rsidRDefault="004653B9" w:rsidP="000D4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"/>
      <w:lvlJc w:val="left"/>
      <w:pPr>
        <w:tabs>
          <w:tab w:val="num" w:pos="708"/>
        </w:tabs>
        <w:ind w:left="72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3" w15:restartNumberingAfterBreak="0">
    <w:nsid w:val="00000004"/>
    <w:multiLevelType w:val="singleLevel"/>
    <w:tmpl w:val="A3DA7D1E"/>
    <w:name w:val="WW8Num6"/>
    <w:lvl w:ilvl="0">
      <w:start w:val="14"/>
      <w:numFmt w:val="bullet"/>
      <w:lvlText w:val=""/>
      <w:lvlJc w:val="left"/>
      <w:pPr>
        <w:tabs>
          <w:tab w:val="num" w:pos="0"/>
        </w:tabs>
        <w:ind w:left="720" w:hanging="360"/>
      </w:pPr>
      <w:rPr>
        <w:rFonts w:ascii="Wingdings" w:hAnsi="Wingdings" w:cs="Times New Roman" w:hint="default"/>
        <w:sz w:val="18"/>
        <w:szCs w:val="18"/>
      </w:rPr>
    </w:lvl>
  </w:abstractNum>
  <w:abstractNum w:abstractNumId="4" w15:restartNumberingAfterBreak="0">
    <w:nsid w:val="55F67FCC"/>
    <w:multiLevelType w:val="hybridMultilevel"/>
    <w:tmpl w:val="1CCC4382"/>
    <w:lvl w:ilvl="0" w:tplc="B23669AE">
      <w:start w:val="4"/>
      <w:numFmt w:val="bullet"/>
      <w:lvlText w:val="-"/>
      <w:lvlJc w:val="left"/>
      <w:pPr>
        <w:ind w:left="748" w:hanging="360"/>
      </w:pPr>
      <w:rPr>
        <w:rFonts w:ascii="Letter Gothic" w:eastAsia="Times New Roman" w:hAnsi="Letter Gothic" w:cs="Shrut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 w15:restartNumberingAfterBreak="0">
    <w:nsid w:val="5C3078F3"/>
    <w:multiLevelType w:val="hybridMultilevel"/>
    <w:tmpl w:val="2110A6BE"/>
    <w:lvl w:ilvl="0" w:tplc="D48480C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2F"/>
    <w:rsid w:val="0000218C"/>
    <w:rsid w:val="00016C0F"/>
    <w:rsid w:val="000174E8"/>
    <w:rsid w:val="000179AF"/>
    <w:rsid w:val="00024545"/>
    <w:rsid w:val="00024933"/>
    <w:rsid w:val="00033302"/>
    <w:rsid w:val="00037552"/>
    <w:rsid w:val="00041D53"/>
    <w:rsid w:val="0004386F"/>
    <w:rsid w:val="000546F1"/>
    <w:rsid w:val="00055D1D"/>
    <w:rsid w:val="00061B0F"/>
    <w:rsid w:val="00063FD6"/>
    <w:rsid w:val="000645CF"/>
    <w:rsid w:val="00064C67"/>
    <w:rsid w:val="00071A2F"/>
    <w:rsid w:val="00072DA1"/>
    <w:rsid w:val="00073C78"/>
    <w:rsid w:val="00075E60"/>
    <w:rsid w:val="0008208B"/>
    <w:rsid w:val="00082703"/>
    <w:rsid w:val="000867A7"/>
    <w:rsid w:val="000936DC"/>
    <w:rsid w:val="00093B09"/>
    <w:rsid w:val="00095D53"/>
    <w:rsid w:val="00097325"/>
    <w:rsid w:val="000C4182"/>
    <w:rsid w:val="000C48C1"/>
    <w:rsid w:val="000C5E12"/>
    <w:rsid w:val="000C5F55"/>
    <w:rsid w:val="000D01FF"/>
    <w:rsid w:val="000D4240"/>
    <w:rsid w:val="000D4FBE"/>
    <w:rsid w:val="000E1CD0"/>
    <w:rsid w:val="000E40B0"/>
    <w:rsid w:val="000E470F"/>
    <w:rsid w:val="000E7D6A"/>
    <w:rsid w:val="000F0F2F"/>
    <w:rsid w:val="000F4136"/>
    <w:rsid w:val="0010033A"/>
    <w:rsid w:val="001022BC"/>
    <w:rsid w:val="00105A69"/>
    <w:rsid w:val="00106652"/>
    <w:rsid w:val="00113244"/>
    <w:rsid w:val="00123061"/>
    <w:rsid w:val="00134998"/>
    <w:rsid w:val="00143D7A"/>
    <w:rsid w:val="00144085"/>
    <w:rsid w:val="001519AB"/>
    <w:rsid w:val="00154EE5"/>
    <w:rsid w:val="001564D0"/>
    <w:rsid w:val="001619E2"/>
    <w:rsid w:val="00163A93"/>
    <w:rsid w:val="001666C3"/>
    <w:rsid w:val="00173AB1"/>
    <w:rsid w:val="00174AA4"/>
    <w:rsid w:val="001769CE"/>
    <w:rsid w:val="00176D0A"/>
    <w:rsid w:val="0018579C"/>
    <w:rsid w:val="00186455"/>
    <w:rsid w:val="00186A38"/>
    <w:rsid w:val="00191562"/>
    <w:rsid w:val="0019625D"/>
    <w:rsid w:val="00196689"/>
    <w:rsid w:val="001A41A1"/>
    <w:rsid w:val="001B3970"/>
    <w:rsid w:val="001B60C3"/>
    <w:rsid w:val="001B7063"/>
    <w:rsid w:val="001C2882"/>
    <w:rsid w:val="001D059D"/>
    <w:rsid w:val="001D33E9"/>
    <w:rsid w:val="001D37A9"/>
    <w:rsid w:val="001E01EC"/>
    <w:rsid w:val="001E37D6"/>
    <w:rsid w:val="001E5552"/>
    <w:rsid w:val="001F4D18"/>
    <w:rsid w:val="0020167E"/>
    <w:rsid w:val="00204AB2"/>
    <w:rsid w:val="002068F6"/>
    <w:rsid w:val="002116B7"/>
    <w:rsid w:val="00214E25"/>
    <w:rsid w:val="00215831"/>
    <w:rsid w:val="0021616E"/>
    <w:rsid w:val="00220629"/>
    <w:rsid w:val="00220F95"/>
    <w:rsid w:val="002212AC"/>
    <w:rsid w:val="002215A3"/>
    <w:rsid w:val="00223420"/>
    <w:rsid w:val="00223B76"/>
    <w:rsid w:val="00226DDB"/>
    <w:rsid w:val="00231CCC"/>
    <w:rsid w:val="0023362A"/>
    <w:rsid w:val="002337A3"/>
    <w:rsid w:val="002356B5"/>
    <w:rsid w:val="00236E8B"/>
    <w:rsid w:val="00237530"/>
    <w:rsid w:val="00237CA9"/>
    <w:rsid w:val="00240A6B"/>
    <w:rsid w:val="00241741"/>
    <w:rsid w:val="00242CB5"/>
    <w:rsid w:val="002441D2"/>
    <w:rsid w:val="002463B2"/>
    <w:rsid w:val="0025215F"/>
    <w:rsid w:val="0025471F"/>
    <w:rsid w:val="0025539F"/>
    <w:rsid w:val="00255A0E"/>
    <w:rsid w:val="002637CF"/>
    <w:rsid w:val="002654AC"/>
    <w:rsid w:val="002660E6"/>
    <w:rsid w:val="00267811"/>
    <w:rsid w:val="00280DE3"/>
    <w:rsid w:val="00287C80"/>
    <w:rsid w:val="00294AE7"/>
    <w:rsid w:val="00295C71"/>
    <w:rsid w:val="002A03C4"/>
    <w:rsid w:val="002A291A"/>
    <w:rsid w:val="002A58D6"/>
    <w:rsid w:val="002B5198"/>
    <w:rsid w:val="002B668D"/>
    <w:rsid w:val="002B7774"/>
    <w:rsid w:val="002C0450"/>
    <w:rsid w:val="002C33CB"/>
    <w:rsid w:val="002C4383"/>
    <w:rsid w:val="002D14DA"/>
    <w:rsid w:val="002D5389"/>
    <w:rsid w:val="002D7122"/>
    <w:rsid w:val="002F0D1F"/>
    <w:rsid w:val="002F5671"/>
    <w:rsid w:val="00300B90"/>
    <w:rsid w:val="00301831"/>
    <w:rsid w:val="00312741"/>
    <w:rsid w:val="003136C8"/>
    <w:rsid w:val="003138E0"/>
    <w:rsid w:val="0031392D"/>
    <w:rsid w:val="0032114E"/>
    <w:rsid w:val="0032247C"/>
    <w:rsid w:val="003225E8"/>
    <w:rsid w:val="003232F7"/>
    <w:rsid w:val="00323843"/>
    <w:rsid w:val="00324CFC"/>
    <w:rsid w:val="003301BD"/>
    <w:rsid w:val="0033225F"/>
    <w:rsid w:val="00332694"/>
    <w:rsid w:val="00333F55"/>
    <w:rsid w:val="0033611B"/>
    <w:rsid w:val="003370EA"/>
    <w:rsid w:val="0033738F"/>
    <w:rsid w:val="0034647B"/>
    <w:rsid w:val="003468C4"/>
    <w:rsid w:val="0035023A"/>
    <w:rsid w:val="00354792"/>
    <w:rsid w:val="00354877"/>
    <w:rsid w:val="0036162C"/>
    <w:rsid w:val="00365BB2"/>
    <w:rsid w:val="00371E9A"/>
    <w:rsid w:val="0037224C"/>
    <w:rsid w:val="00382E6E"/>
    <w:rsid w:val="00385FCA"/>
    <w:rsid w:val="0038626A"/>
    <w:rsid w:val="00387585"/>
    <w:rsid w:val="00390157"/>
    <w:rsid w:val="0039453F"/>
    <w:rsid w:val="0039632F"/>
    <w:rsid w:val="003A3DB9"/>
    <w:rsid w:val="003A4DAB"/>
    <w:rsid w:val="003B0516"/>
    <w:rsid w:val="003B0909"/>
    <w:rsid w:val="003B7DEE"/>
    <w:rsid w:val="003C3F47"/>
    <w:rsid w:val="003C424E"/>
    <w:rsid w:val="003C4EED"/>
    <w:rsid w:val="003D19E2"/>
    <w:rsid w:val="003D1CD2"/>
    <w:rsid w:val="003D53E1"/>
    <w:rsid w:val="003D6695"/>
    <w:rsid w:val="003E7826"/>
    <w:rsid w:val="003F3DBF"/>
    <w:rsid w:val="00401D77"/>
    <w:rsid w:val="00403B41"/>
    <w:rsid w:val="00404051"/>
    <w:rsid w:val="00407C2B"/>
    <w:rsid w:val="00407DB8"/>
    <w:rsid w:val="00415114"/>
    <w:rsid w:val="00422923"/>
    <w:rsid w:val="00426261"/>
    <w:rsid w:val="004347F0"/>
    <w:rsid w:val="0043562F"/>
    <w:rsid w:val="00437574"/>
    <w:rsid w:val="004410A6"/>
    <w:rsid w:val="0044185B"/>
    <w:rsid w:val="00441B58"/>
    <w:rsid w:val="0044466E"/>
    <w:rsid w:val="00456659"/>
    <w:rsid w:val="00462362"/>
    <w:rsid w:val="00464A94"/>
    <w:rsid w:val="004652C9"/>
    <w:rsid w:val="004653B9"/>
    <w:rsid w:val="004720A5"/>
    <w:rsid w:val="00477AF8"/>
    <w:rsid w:val="00481A67"/>
    <w:rsid w:val="00491677"/>
    <w:rsid w:val="0049655D"/>
    <w:rsid w:val="004971D0"/>
    <w:rsid w:val="004A23D6"/>
    <w:rsid w:val="004A4D49"/>
    <w:rsid w:val="004A551F"/>
    <w:rsid w:val="004B5FB9"/>
    <w:rsid w:val="004B71F3"/>
    <w:rsid w:val="004C21A5"/>
    <w:rsid w:val="004C2C86"/>
    <w:rsid w:val="004C5D83"/>
    <w:rsid w:val="004D5514"/>
    <w:rsid w:val="004D6138"/>
    <w:rsid w:val="004E16BF"/>
    <w:rsid w:val="004F2DCE"/>
    <w:rsid w:val="004F39AB"/>
    <w:rsid w:val="004F48AE"/>
    <w:rsid w:val="00504A32"/>
    <w:rsid w:val="00512C46"/>
    <w:rsid w:val="00520428"/>
    <w:rsid w:val="0052230D"/>
    <w:rsid w:val="0052441B"/>
    <w:rsid w:val="00524C93"/>
    <w:rsid w:val="00524F64"/>
    <w:rsid w:val="00531EE5"/>
    <w:rsid w:val="00532690"/>
    <w:rsid w:val="00541AC2"/>
    <w:rsid w:val="00546061"/>
    <w:rsid w:val="00547335"/>
    <w:rsid w:val="00575116"/>
    <w:rsid w:val="005854E4"/>
    <w:rsid w:val="00586ACA"/>
    <w:rsid w:val="0059107B"/>
    <w:rsid w:val="00593521"/>
    <w:rsid w:val="00593F61"/>
    <w:rsid w:val="005A1D16"/>
    <w:rsid w:val="005A4C23"/>
    <w:rsid w:val="005B3F92"/>
    <w:rsid w:val="005B5F49"/>
    <w:rsid w:val="005B63F4"/>
    <w:rsid w:val="005C0C1F"/>
    <w:rsid w:val="005C4492"/>
    <w:rsid w:val="005C6B50"/>
    <w:rsid w:val="005C740A"/>
    <w:rsid w:val="005D4994"/>
    <w:rsid w:val="005D5E02"/>
    <w:rsid w:val="005E4059"/>
    <w:rsid w:val="005E714C"/>
    <w:rsid w:val="005F1E37"/>
    <w:rsid w:val="005F312D"/>
    <w:rsid w:val="005F3E4D"/>
    <w:rsid w:val="00600006"/>
    <w:rsid w:val="00604304"/>
    <w:rsid w:val="00610557"/>
    <w:rsid w:val="00611180"/>
    <w:rsid w:val="00611B8D"/>
    <w:rsid w:val="0061397A"/>
    <w:rsid w:val="00614848"/>
    <w:rsid w:val="0061667F"/>
    <w:rsid w:val="00616CB9"/>
    <w:rsid w:val="006176DE"/>
    <w:rsid w:val="00617968"/>
    <w:rsid w:val="00617C67"/>
    <w:rsid w:val="00622A2D"/>
    <w:rsid w:val="00624251"/>
    <w:rsid w:val="00625D50"/>
    <w:rsid w:val="00626C54"/>
    <w:rsid w:val="006344CD"/>
    <w:rsid w:val="00637E32"/>
    <w:rsid w:val="00640569"/>
    <w:rsid w:val="00646969"/>
    <w:rsid w:val="00652B31"/>
    <w:rsid w:val="006538C1"/>
    <w:rsid w:val="00657E3A"/>
    <w:rsid w:val="006606B1"/>
    <w:rsid w:val="006619CA"/>
    <w:rsid w:val="00664106"/>
    <w:rsid w:val="006713BB"/>
    <w:rsid w:val="0067579F"/>
    <w:rsid w:val="006820D1"/>
    <w:rsid w:val="00687491"/>
    <w:rsid w:val="0069418A"/>
    <w:rsid w:val="006B0F1B"/>
    <w:rsid w:val="006B3291"/>
    <w:rsid w:val="006B3E4E"/>
    <w:rsid w:val="006B64B7"/>
    <w:rsid w:val="006D2E05"/>
    <w:rsid w:val="006D30E5"/>
    <w:rsid w:val="006F1FE8"/>
    <w:rsid w:val="00700773"/>
    <w:rsid w:val="0070159C"/>
    <w:rsid w:val="00702BCC"/>
    <w:rsid w:val="00706FEA"/>
    <w:rsid w:val="00713168"/>
    <w:rsid w:val="00716B38"/>
    <w:rsid w:val="00721771"/>
    <w:rsid w:val="0072456E"/>
    <w:rsid w:val="00734C3E"/>
    <w:rsid w:val="00735D72"/>
    <w:rsid w:val="00743C15"/>
    <w:rsid w:val="00744B17"/>
    <w:rsid w:val="00746624"/>
    <w:rsid w:val="007630D3"/>
    <w:rsid w:val="00763FE4"/>
    <w:rsid w:val="0077432D"/>
    <w:rsid w:val="007801A7"/>
    <w:rsid w:val="00782D51"/>
    <w:rsid w:val="00785ED9"/>
    <w:rsid w:val="00786008"/>
    <w:rsid w:val="00790BF0"/>
    <w:rsid w:val="00794D9C"/>
    <w:rsid w:val="007A0F32"/>
    <w:rsid w:val="007A1E6B"/>
    <w:rsid w:val="007A3ED0"/>
    <w:rsid w:val="007A5AD4"/>
    <w:rsid w:val="007B7366"/>
    <w:rsid w:val="007B765B"/>
    <w:rsid w:val="007C7FB3"/>
    <w:rsid w:val="007D24AB"/>
    <w:rsid w:val="007D3191"/>
    <w:rsid w:val="007D4C79"/>
    <w:rsid w:val="007E3D44"/>
    <w:rsid w:val="007E4EC2"/>
    <w:rsid w:val="007F0194"/>
    <w:rsid w:val="007F019B"/>
    <w:rsid w:val="007F1A96"/>
    <w:rsid w:val="007F326B"/>
    <w:rsid w:val="007F3453"/>
    <w:rsid w:val="007F4339"/>
    <w:rsid w:val="0080560A"/>
    <w:rsid w:val="00806D02"/>
    <w:rsid w:val="0080788B"/>
    <w:rsid w:val="0081161B"/>
    <w:rsid w:val="00814F62"/>
    <w:rsid w:val="00815F79"/>
    <w:rsid w:val="00816008"/>
    <w:rsid w:val="008202B3"/>
    <w:rsid w:val="008204B4"/>
    <w:rsid w:val="00824159"/>
    <w:rsid w:val="00831402"/>
    <w:rsid w:val="00833CC4"/>
    <w:rsid w:val="00835FD2"/>
    <w:rsid w:val="008362E1"/>
    <w:rsid w:val="0084266B"/>
    <w:rsid w:val="008427B3"/>
    <w:rsid w:val="0084326B"/>
    <w:rsid w:val="008438CD"/>
    <w:rsid w:val="00850A21"/>
    <w:rsid w:val="0085263D"/>
    <w:rsid w:val="00856B6E"/>
    <w:rsid w:val="0086474B"/>
    <w:rsid w:val="008655FA"/>
    <w:rsid w:val="00865957"/>
    <w:rsid w:val="00866BDC"/>
    <w:rsid w:val="00872DB2"/>
    <w:rsid w:val="00875243"/>
    <w:rsid w:val="008849AB"/>
    <w:rsid w:val="008872B7"/>
    <w:rsid w:val="00890D84"/>
    <w:rsid w:val="00894F94"/>
    <w:rsid w:val="008A3BD6"/>
    <w:rsid w:val="008A7920"/>
    <w:rsid w:val="008B34C7"/>
    <w:rsid w:val="008C2063"/>
    <w:rsid w:val="008C287C"/>
    <w:rsid w:val="008C28E5"/>
    <w:rsid w:val="008C30BA"/>
    <w:rsid w:val="008C4AA5"/>
    <w:rsid w:val="008C4EE2"/>
    <w:rsid w:val="008C7A36"/>
    <w:rsid w:val="008D16A4"/>
    <w:rsid w:val="008D2B97"/>
    <w:rsid w:val="008D6F3C"/>
    <w:rsid w:val="008E25F4"/>
    <w:rsid w:val="008E3664"/>
    <w:rsid w:val="008E3673"/>
    <w:rsid w:val="008E4C7D"/>
    <w:rsid w:val="008E56F8"/>
    <w:rsid w:val="008E7771"/>
    <w:rsid w:val="008F0E88"/>
    <w:rsid w:val="00901F5B"/>
    <w:rsid w:val="00905240"/>
    <w:rsid w:val="0091001F"/>
    <w:rsid w:val="0091360F"/>
    <w:rsid w:val="00913DBD"/>
    <w:rsid w:val="009178FB"/>
    <w:rsid w:val="009212C2"/>
    <w:rsid w:val="009279C9"/>
    <w:rsid w:val="009300DF"/>
    <w:rsid w:val="009313DF"/>
    <w:rsid w:val="00932CBC"/>
    <w:rsid w:val="009336B5"/>
    <w:rsid w:val="009358E5"/>
    <w:rsid w:val="00941C53"/>
    <w:rsid w:val="00943E83"/>
    <w:rsid w:val="009443D0"/>
    <w:rsid w:val="00946334"/>
    <w:rsid w:val="00946EFB"/>
    <w:rsid w:val="00947E05"/>
    <w:rsid w:val="00951EE0"/>
    <w:rsid w:val="009549E4"/>
    <w:rsid w:val="0095541F"/>
    <w:rsid w:val="00964B0E"/>
    <w:rsid w:val="00966AF6"/>
    <w:rsid w:val="009702B8"/>
    <w:rsid w:val="009725B2"/>
    <w:rsid w:val="00975101"/>
    <w:rsid w:val="009813BF"/>
    <w:rsid w:val="009871EA"/>
    <w:rsid w:val="00987887"/>
    <w:rsid w:val="009A2D9F"/>
    <w:rsid w:val="009A7F49"/>
    <w:rsid w:val="009C1370"/>
    <w:rsid w:val="009C5167"/>
    <w:rsid w:val="009D0265"/>
    <w:rsid w:val="009D5D77"/>
    <w:rsid w:val="009E1C02"/>
    <w:rsid w:val="009E1EA8"/>
    <w:rsid w:val="009F12CF"/>
    <w:rsid w:val="009F170B"/>
    <w:rsid w:val="009F534D"/>
    <w:rsid w:val="00A00BE7"/>
    <w:rsid w:val="00A1342A"/>
    <w:rsid w:val="00A21F3C"/>
    <w:rsid w:val="00A25743"/>
    <w:rsid w:val="00A3049D"/>
    <w:rsid w:val="00A308A7"/>
    <w:rsid w:val="00A31722"/>
    <w:rsid w:val="00A5225A"/>
    <w:rsid w:val="00A545BA"/>
    <w:rsid w:val="00A604EC"/>
    <w:rsid w:val="00A6356D"/>
    <w:rsid w:val="00A64BA7"/>
    <w:rsid w:val="00A663DD"/>
    <w:rsid w:val="00A67BF1"/>
    <w:rsid w:val="00A70BA4"/>
    <w:rsid w:val="00A71996"/>
    <w:rsid w:val="00A71F70"/>
    <w:rsid w:val="00A7259D"/>
    <w:rsid w:val="00A77E13"/>
    <w:rsid w:val="00A842ED"/>
    <w:rsid w:val="00A92863"/>
    <w:rsid w:val="00AA6A8B"/>
    <w:rsid w:val="00AB34A9"/>
    <w:rsid w:val="00AB46CE"/>
    <w:rsid w:val="00AB5434"/>
    <w:rsid w:val="00AB7D84"/>
    <w:rsid w:val="00AC43ED"/>
    <w:rsid w:val="00AC697A"/>
    <w:rsid w:val="00AC75DD"/>
    <w:rsid w:val="00AC7BEA"/>
    <w:rsid w:val="00AD1FB5"/>
    <w:rsid w:val="00AD630C"/>
    <w:rsid w:val="00AE2AD4"/>
    <w:rsid w:val="00AE7633"/>
    <w:rsid w:val="00AE7D30"/>
    <w:rsid w:val="00B02F7F"/>
    <w:rsid w:val="00B054B8"/>
    <w:rsid w:val="00B12CF6"/>
    <w:rsid w:val="00B143B9"/>
    <w:rsid w:val="00B15159"/>
    <w:rsid w:val="00B153D7"/>
    <w:rsid w:val="00B16716"/>
    <w:rsid w:val="00B23B0B"/>
    <w:rsid w:val="00B23FAB"/>
    <w:rsid w:val="00B27A20"/>
    <w:rsid w:val="00B32D76"/>
    <w:rsid w:val="00B32E6A"/>
    <w:rsid w:val="00B43D4C"/>
    <w:rsid w:val="00B4604F"/>
    <w:rsid w:val="00B50185"/>
    <w:rsid w:val="00B5652F"/>
    <w:rsid w:val="00B57319"/>
    <w:rsid w:val="00B617E8"/>
    <w:rsid w:val="00B67259"/>
    <w:rsid w:val="00B738F6"/>
    <w:rsid w:val="00B74CD5"/>
    <w:rsid w:val="00B7589B"/>
    <w:rsid w:val="00B76E44"/>
    <w:rsid w:val="00B80817"/>
    <w:rsid w:val="00B87F28"/>
    <w:rsid w:val="00B914A1"/>
    <w:rsid w:val="00B94D92"/>
    <w:rsid w:val="00B9541C"/>
    <w:rsid w:val="00BA4AA5"/>
    <w:rsid w:val="00BA5DEE"/>
    <w:rsid w:val="00BC0514"/>
    <w:rsid w:val="00BC53DD"/>
    <w:rsid w:val="00BD240D"/>
    <w:rsid w:val="00BD2B93"/>
    <w:rsid w:val="00BD3CB2"/>
    <w:rsid w:val="00BD520D"/>
    <w:rsid w:val="00BD58C3"/>
    <w:rsid w:val="00BE0760"/>
    <w:rsid w:val="00BE7108"/>
    <w:rsid w:val="00BF031A"/>
    <w:rsid w:val="00BF3C9E"/>
    <w:rsid w:val="00C01E10"/>
    <w:rsid w:val="00C0782A"/>
    <w:rsid w:val="00C11DB2"/>
    <w:rsid w:val="00C131CF"/>
    <w:rsid w:val="00C1320F"/>
    <w:rsid w:val="00C14ECC"/>
    <w:rsid w:val="00C22607"/>
    <w:rsid w:val="00C331EC"/>
    <w:rsid w:val="00C33F77"/>
    <w:rsid w:val="00C35BA9"/>
    <w:rsid w:val="00C37E4E"/>
    <w:rsid w:val="00C42E9D"/>
    <w:rsid w:val="00C54B2F"/>
    <w:rsid w:val="00C571C0"/>
    <w:rsid w:val="00C57956"/>
    <w:rsid w:val="00C6789E"/>
    <w:rsid w:val="00C74DBD"/>
    <w:rsid w:val="00C756D2"/>
    <w:rsid w:val="00C84DD8"/>
    <w:rsid w:val="00C903B3"/>
    <w:rsid w:val="00C93689"/>
    <w:rsid w:val="00C96570"/>
    <w:rsid w:val="00CB0AED"/>
    <w:rsid w:val="00CB2744"/>
    <w:rsid w:val="00CB734E"/>
    <w:rsid w:val="00CC1DA8"/>
    <w:rsid w:val="00CC2517"/>
    <w:rsid w:val="00CD1050"/>
    <w:rsid w:val="00CD7F04"/>
    <w:rsid w:val="00CE16F9"/>
    <w:rsid w:val="00CE647E"/>
    <w:rsid w:val="00CF379A"/>
    <w:rsid w:val="00D01FC0"/>
    <w:rsid w:val="00D02A43"/>
    <w:rsid w:val="00D079C9"/>
    <w:rsid w:val="00D122AA"/>
    <w:rsid w:val="00D129B3"/>
    <w:rsid w:val="00D13A01"/>
    <w:rsid w:val="00D16859"/>
    <w:rsid w:val="00D17E7D"/>
    <w:rsid w:val="00D2591B"/>
    <w:rsid w:val="00D25E3C"/>
    <w:rsid w:val="00D34B61"/>
    <w:rsid w:val="00D35339"/>
    <w:rsid w:val="00D44841"/>
    <w:rsid w:val="00D4632C"/>
    <w:rsid w:val="00D466D5"/>
    <w:rsid w:val="00D53D36"/>
    <w:rsid w:val="00D53E93"/>
    <w:rsid w:val="00D55299"/>
    <w:rsid w:val="00D675BB"/>
    <w:rsid w:val="00D70988"/>
    <w:rsid w:val="00D71F51"/>
    <w:rsid w:val="00D74B39"/>
    <w:rsid w:val="00D76D1A"/>
    <w:rsid w:val="00D823CE"/>
    <w:rsid w:val="00D8412C"/>
    <w:rsid w:val="00D842B6"/>
    <w:rsid w:val="00D84E78"/>
    <w:rsid w:val="00D85DED"/>
    <w:rsid w:val="00D863F4"/>
    <w:rsid w:val="00DA3C3F"/>
    <w:rsid w:val="00DA5F7B"/>
    <w:rsid w:val="00DA78ED"/>
    <w:rsid w:val="00DB05C0"/>
    <w:rsid w:val="00DB4567"/>
    <w:rsid w:val="00DB48FD"/>
    <w:rsid w:val="00DB5F75"/>
    <w:rsid w:val="00DB5FDB"/>
    <w:rsid w:val="00DB7411"/>
    <w:rsid w:val="00DC539B"/>
    <w:rsid w:val="00DC57B1"/>
    <w:rsid w:val="00DC633B"/>
    <w:rsid w:val="00DC636D"/>
    <w:rsid w:val="00DD3743"/>
    <w:rsid w:val="00DD414E"/>
    <w:rsid w:val="00DD6CFA"/>
    <w:rsid w:val="00DD713D"/>
    <w:rsid w:val="00DE7ED8"/>
    <w:rsid w:val="00DF1E52"/>
    <w:rsid w:val="00DF322F"/>
    <w:rsid w:val="00DF3955"/>
    <w:rsid w:val="00E01CE9"/>
    <w:rsid w:val="00E028D9"/>
    <w:rsid w:val="00E07590"/>
    <w:rsid w:val="00E07F57"/>
    <w:rsid w:val="00E13E92"/>
    <w:rsid w:val="00E20B01"/>
    <w:rsid w:val="00E23918"/>
    <w:rsid w:val="00E27C4D"/>
    <w:rsid w:val="00E27F7C"/>
    <w:rsid w:val="00E3053A"/>
    <w:rsid w:val="00E31713"/>
    <w:rsid w:val="00E35C37"/>
    <w:rsid w:val="00E45D19"/>
    <w:rsid w:val="00E511CA"/>
    <w:rsid w:val="00E5583E"/>
    <w:rsid w:val="00E564EE"/>
    <w:rsid w:val="00E641D2"/>
    <w:rsid w:val="00E7143B"/>
    <w:rsid w:val="00E723CB"/>
    <w:rsid w:val="00E73454"/>
    <w:rsid w:val="00E7369F"/>
    <w:rsid w:val="00E76D46"/>
    <w:rsid w:val="00E82A72"/>
    <w:rsid w:val="00E830BB"/>
    <w:rsid w:val="00E84ADC"/>
    <w:rsid w:val="00E8693F"/>
    <w:rsid w:val="00E9580F"/>
    <w:rsid w:val="00EA11F0"/>
    <w:rsid w:val="00EA6C4A"/>
    <w:rsid w:val="00EB567F"/>
    <w:rsid w:val="00EB5C28"/>
    <w:rsid w:val="00EC0BF1"/>
    <w:rsid w:val="00EC1274"/>
    <w:rsid w:val="00EC3C7E"/>
    <w:rsid w:val="00EC426E"/>
    <w:rsid w:val="00EC7273"/>
    <w:rsid w:val="00ED0075"/>
    <w:rsid w:val="00ED2F0E"/>
    <w:rsid w:val="00EE06C6"/>
    <w:rsid w:val="00EE1D9B"/>
    <w:rsid w:val="00EE2077"/>
    <w:rsid w:val="00EE3B8F"/>
    <w:rsid w:val="00EE5C01"/>
    <w:rsid w:val="00EE7641"/>
    <w:rsid w:val="00EE7FB8"/>
    <w:rsid w:val="00F01360"/>
    <w:rsid w:val="00F0206C"/>
    <w:rsid w:val="00F241E9"/>
    <w:rsid w:val="00F26A51"/>
    <w:rsid w:val="00F306A8"/>
    <w:rsid w:val="00F3260D"/>
    <w:rsid w:val="00F34715"/>
    <w:rsid w:val="00F41338"/>
    <w:rsid w:val="00F51128"/>
    <w:rsid w:val="00F51936"/>
    <w:rsid w:val="00F51FAA"/>
    <w:rsid w:val="00F52DB6"/>
    <w:rsid w:val="00F56743"/>
    <w:rsid w:val="00F6054C"/>
    <w:rsid w:val="00F612D6"/>
    <w:rsid w:val="00F70D59"/>
    <w:rsid w:val="00F717F8"/>
    <w:rsid w:val="00F75961"/>
    <w:rsid w:val="00F82B44"/>
    <w:rsid w:val="00F851F3"/>
    <w:rsid w:val="00F91B11"/>
    <w:rsid w:val="00F93811"/>
    <w:rsid w:val="00F94363"/>
    <w:rsid w:val="00FA2A6D"/>
    <w:rsid w:val="00FA3D8D"/>
    <w:rsid w:val="00FA64EC"/>
    <w:rsid w:val="00FB1922"/>
    <w:rsid w:val="00FB1D4D"/>
    <w:rsid w:val="00FB5254"/>
    <w:rsid w:val="00FB7FF3"/>
    <w:rsid w:val="00FC1F4D"/>
    <w:rsid w:val="00FD3BB7"/>
    <w:rsid w:val="00FD5487"/>
    <w:rsid w:val="00FE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8F4821"/>
  <w15:chartTrackingRefBased/>
  <w15:docId w15:val="{D1AB8B82-2DB6-1F46-9C33-FA804D58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4AB"/>
    <w:pPr>
      <w:suppressAutoHyphens/>
    </w:pPr>
    <w:rPr>
      <w:sz w:val="24"/>
      <w:szCs w:val="24"/>
      <w:lang w:eastAsia="zh-CN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33F5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2340"/>
        <w:tab w:val="left" w:pos="4500"/>
        <w:tab w:val="left" w:pos="7320"/>
        <w:tab w:val="left" w:pos="8820"/>
      </w:tabs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left" w:pos="2340"/>
        <w:tab w:val="left" w:pos="4500"/>
        <w:tab w:val="left" w:pos="7020"/>
      </w:tabs>
      <w:jc w:val="both"/>
      <w:outlineLvl w:val="3"/>
    </w:pPr>
    <w:rPr>
      <w:b/>
      <w:b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Wingdings" w:hAnsi="Wingdings" w:cs="Wingdings" w:hint="default"/>
      <w:sz w:val="16"/>
      <w:szCs w:val="20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sz w:val="16"/>
      <w:szCs w:val="18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eastAsia="Times New Roman" w:hAnsi="Wingdings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Carpredefinitoparagrafo1">
    <w:name w:val="Car. predefinito paragrafo1"/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both"/>
    </w:pPr>
  </w:style>
  <w:style w:type="paragraph" w:customStyle="1" w:styleId="Intestazionetabella">
    <w:name w:val="Intestazione tabella"/>
    <w:basedOn w:val="Normale"/>
    <w:pPr>
      <w:suppressLineNumbers/>
      <w:jc w:val="center"/>
    </w:pPr>
    <w:rPr>
      <w:b/>
      <w:bCs/>
    </w:rPr>
  </w:style>
  <w:style w:type="paragraph" w:styleId="Rientrocorpodeltesto">
    <w:name w:val="Body Text Indent"/>
    <w:basedOn w:val="Normale"/>
    <w:pPr>
      <w:ind w:left="75"/>
      <w:jc w:val="both"/>
    </w:pPr>
    <w:rPr>
      <w:sz w:val="28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0D4FBE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semiHidden/>
    <w:rsid w:val="000D4FBE"/>
    <w:rPr>
      <w:sz w:val="24"/>
      <w:szCs w:val="24"/>
      <w:lang w:eastAsia="zh-CN"/>
    </w:rPr>
  </w:style>
  <w:style w:type="paragraph" w:styleId="Titolo">
    <w:name w:val="Title"/>
    <w:basedOn w:val="Normale"/>
    <w:link w:val="TitoloCarattere"/>
    <w:qFormat/>
    <w:rsid w:val="00FB7FF3"/>
    <w:pPr>
      <w:suppressAutoHyphens w:val="0"/>
      <w:jc w:val="center"/>
    </w:pPr>
    <w:rPr>
      <w:rFonts w:ascii="Tahoma" w:hAnsi="Tahoma"/>
      <w:bCs/>
      <w:sz w:val="72"/>
      <w:lang w:val="x-none" w:eastAsia="x-none"/>
    </w:rPr>
  </w:style>
  <w:style w:type="character" w:customStyle="1" w:styleId="TitoloCarattere">
    <w:name w:val="Titolo Carattere"/>
    <w:link w:val="Titolo"/>
    <w:rsid w:val="00FB7FF3"/>
    <w:rPr>
      <w:rFonts w:ascii="Tahoma" w:hAnsi="Tahoma" w:cs="Tahoma"/>
      <w:bCs/>
      <w:sz w:val="72"/>
      <w:szCs w:val="24"/>
    </w:rPr>
  </w:style>
  <w:style w:type="paragraph" w:customStyle="1" w:styleId="NormalText">
    <w:name w:val="Normal Text"/>
    <w:rsid w:val="00FB7FF3"/>
    <w:pPr>
      <w:widowControl w:val="0"/>
      <w:suppressAutoHyphens/>
      <w:autoSpaceDE w:val="0"/>
    </w:pPr>
    <w:rPr>
      <w:rFonts w:ascii="Arial" w:hAnsi="Arial" w:cs="Arial"/>
      <w:sz w:val="14"/>
      <w:szCs w:val="14"/>
      <w:lang w:eastAsia="zh-CN" w:bidi="ar-SA"/>
    </w:rPr>
  </w:style>
  <w:style w:type="table" w:styleId="Grigliatabella">
    <w:name w:val="Table Grid"/>
    <w:basedOn w:val="Tabellanormale"/>
    <w:uiPriority w:val="39"/>
    <w:rsid w:val="00407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333F55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33F55"/>
    <w:pPr>
      <w:spacing w:after="60"/>
      <w:jc w:val="center"/>
      <w:outlineLvl w:val="1"/>
    </w:pPr>
    <w:rPr>
      <w:rFonts w:ascii="Calibri Light" w:hAnsi="Calibri Light"/>
      <w:lang w:val="x-none"/>
    </w:rPr>
  </w:style>
  <w:style w:type="character" w:customStyle="1" w:styleId="SottotitoloCarattere">
    <w:name w:val="Sottotitolo Carattere"/>
    <w:link w:val="Sottotitolo"/>
    <w:uiPriority w:val="11"/>
    <w:rsid w:val="00333F55"/>
    <w:rPr>
      <w:rFonts w:ascii="Calibri Light" w:eastAsia="Times New Roman" w:hAnsi="Calibri Light" w:cs="Times New Roman"/>
      <w:sz w:val="24"/>
      <w:szCs w:val="24"/>
      <w:lang w:eastAsia="zh-CN"/>
    </w:rPr>
  </w:style>
  <w:style w:type="character" w:styleId="Rimandocommento">
    <w:name w:val="annotation reference"/>
    <w:uiPriority w:val="99"/>
    <w:semiHidden/>
    <w:unhideWhenUsed/>
    <w:rsid w:val="009A7F4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A7F49"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semiHidden/>
    <w:rsid w:val="009A7F49"/>
    <w:rPr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7F4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A7F49"/>
    <w:rPr>
      <w:b/>
      <w:bCs/>
      <w:lang w:eastAsia="zh-CN"/>
    </w:rPr>
  </w:style>
  <w:style w:type="character" w:styleId="Enfasiintensa">
    <w:name w:val="Intense Emphasis"/>
    <w:uiPriority w:val="21"/>
    <w:qFormat/>
    <w:rsid w:val="0084326B"/>
    <w:rPr>
      <w:i/>
      <w:iCs/>
      <w:color w:val="5B9BD5"/>
    </w:rPr>
  </w:style>
  <w:style w:type="paragraph" w:styleId="NormaleWeb">
    <w:name w:val="Normal (Web)"/>
    <w:basedOn w:val="Normale"/>
    <w:rsid w:val="001A41A1"/>
    <w:pPr>
      <w:suppressAutoHyphens w:val="0"/>
      <w:spacing w:before="280" w:after="119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icsiniscola2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754F8-346F-4C6C-B1F6-7189AB9FDDD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IMPOSTAZIONE ORGANIZZATIVA E METODOLOGICA</vt:lpstr>
    </vt:vector>
  </TitlesOfParts>
  <Company>Grizli777</Company>
  <LinksUpToDate>false</LinksUpToDate>
  <CharactersWithSpaces>15272</CharactersWithSpaces>
  <SharedDoc>false</SharedDoc>
  <HLinks>
    <vt:vector size="30" baseType="variant">
      <vt:variant>
        <vt:i4>6946902</vt:i4>
      </vt:variant>
      <vt:variant>
        <vt:i4>15</vt:i4>
      </vt:variant>
      <vt:variant>
        <vt:i4>0</vt:i4>
      </vt:variant>
      <vt:variant>
        <vt:i4>5</vt:i4>
      </vt:variant>
      <vt:variant>
        <vt:lpwstr>http://www.indicepa.gov.it/dettaglio.php?base=istsc_nuic821006&amp;vType=cont</vt:lpwstr>
      </vt:variant>
      <vt:variant>
        <vt:lpwstr/>
      </vt:variant>
      <vt:variant>
        <vt:i4>2490426</vt:i4>
      </vt:variant>
      <vt:variant>
        <vt:i4>12</vt:i4>
      </vt:variant>
      <vt:variant>
        <vt:i4>0</vt:i4>
      </vt:variant>
      <vt:variant>
        <vt:i4>5</vt:i4>
      </vt:variant>
      <vt:variant>
        <vt:lpwstr>http://www.ic1siniscola.it/</vt:lpwstr>
      </vt:variant>
      <vt:variant>
        <vt:lpwstr/>
      </vt:variant>
      <vt:variant>
        <vt:i4>1835113</vt:i4>
      </vt:variant>
      <vt:variant>
        <vt:i4>9</vt:i4>
      </vt:variant>
      <vt:variant>
        <vt:i4>0</vt:i4>
      </vt:variant>
      <vt:variant>
        <vt:i4>5</vt:i4>
      </vt:variant>
      <vt:variant>
        <vt:lpwstr>mailto:nuic878002@istruzione.gov.it</vt:lpwstr>
      </vt:variant>
      <vt:variant>
        <vt:lpwstr/>
      </vt:variant>
      <vt:variant>
        <vt:i4>5177402</vt:i4>
      </vt:variant>
      <vt:variant>
        <vt:i4>6</vt:i4>
      </vt:variant>
      <vt:variant>
        <vt:i4>0</vt:i4>
      </vt:variant>
      <vt:variant>
        <vt:i4>5</vt:i4>
      </vt:variant>
      <vt:variant>
        <vt:lpwstr>mailto:NUIC821006@PEC.ISTRUZIONE.IT</vt:lpwstr>
      </vt:variant>
      <vt:variant>
        <vt:lpwstr/>
      </vt:variant>
      <vt:variant>
        <vt:i4>4587579</vt:i4>
      </vt:variant>
      <vt:variant>
        <vt:i4>3</vt:i4>
      </vt:variant>
      <vt:variant>
        <vt:i4>0</vt:i4>
      </vt:variant>
      <vt:variant>
        <vt:i4>5</vt:i4>
      </vt:variant>
      <vt:variant>
        <vt:lpwstr>mailto:nuic878002@pec.istruzione.it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IMPOSTAZIONE ORGANIZZATIVA E METODOLOGICA</dc:title>
  <dc:subject/>
  <dc:creator>cesaraccio</dc:creator>
  <cp:keywords/>
  <cp:lastModifiedBy>mariantonietta balloi</cp:lastModifiedBy>
  <cp:revision>2</cp:revision>
  <cp:lastPrinted>2016-10-18T09:42:00Z</cp:lastPrinted>
  <dcterms:created xsi:type="dcterms:W3CDTF">2021-10-06T15:35:00Z</dcterms:created>
  <dcterms:modified xsi:type="dcterms:W3CDTF">2021-10-06T15:35:00Z</dcterms:modified>
</cp:coreProperties>
</file>